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D4CED" w14:textId="77777777" w:rsidR="00625D92" w:rsidRPr="00625D92" w:rsidRDefault="00625D92" w:rsidP="00625D92">
      <w:pPr>
        <w:widowControl w:val="0"/>
        <w:autoSpaceDE w:val="0"/>
        <w:autoSpaceDN w:val="0"/>
        <w:adjustRightInd w:val="0"/>
        <w:spacing w:line="340" w:lineRule="atLeast"/>
        <w:rPr>
          <w:rFonts w:ascii="Times" w:hAnsi="Times" w:cs="Times"/>
          <w:color w:val="000000"/>
          <w:sz w:val="24"/>
          <w:szCs w:val="24"/>
          <w:lang w:bidi="en-US"/>
        </w:rPr>
      </w:pPr>
      <w:r w:rsidRPr="00625D92">
        <w:rPr>
          <w:rFonts w:ascii="Times" w:hAnsi="Times" w:cs="Times"/>
          <w:b/>
          <w:bCs/>
          <w:color w:val="000000"/>
          <w:sz w:val="24"/>
          <w:szCs w:val="24"/>
          <w:lang w:bidi="en-US"/>
        </w:rPr>
        <w:t>Interview Paper – 50 pts total; due: Sept. 27 revision is due: Oct. 25</w:t>
      </w:r>
    </w:p>
    <w:p w14:paraId="21FCEB67" w14:textId="77777777" w:rsidR="00625D92" w:rsidRPr="00625D92" w:rsidRDefault="00625D92" w:rsidP="00625D92">
      <w:pPr>
        <w:widowControl w:val="0"/>
        <w:autoSpaceDE w:val="0"/>
        <w:autoSpaceDN w:val="0"/>
        <w:adjustRightInd w:val="0"/>
        <w:spacing w:line="340" w:lineRule="atLeast"/>
        <w:rPr>
          <w:rFonts w:ascii="MS Mincho" w:eastAsia="MS Mincho" w:hAnsi="MS Mincho" w:cs="MS Mincho"/>
          <w:color w:val="000000"/>
          <w:sz w:val="24"/>
          <w:szCs w:val="24"/>
          <w:lang w:bidi="en-US"/>
        </w:rPr>
      </w:pPr>
      <w:r w:rsidRPr="00625D92">
        <w:rPr>
          <w:rFonts w:ascii="Times" w:hAnsi="Times" w:cs="Times"/>
          <w:b/>
          <w:bCs/>
          <w:color w:val="000000"/>
          <w:sz w:val="24"/>
          <w:szCs w:val="24"/>
          <w:lang w:bidi="en-US"/>
        </w:rPr>
        <w:t>Overview</w:t>
      </w:r>
      <w:r w:rsidRPr="00625D92">
        <w:rPr>
          <w:color w:val="000000"/>
          <w:sz w:val="24"/>
          <w:szCs w:val="24"/>
          <w:lang w:bidi="en-US"/>
        </w:rPr>
        <w:t>: Each student will produce a 6 to 8-page paper based on one or more interviews completed with an adult age 60+ years. This person may be a relative or other acquaintance. The intent of this assignment is to evaluate the similarities and differences between a single person’s experiences and the consensus in the field. Thus, critically consider aspects of age-related events, history-graded events and non-normative life events. Think about and explain how such individual differences influence beliefs, values, and interactions with others.</w:t>
      </w:r>
      <w:r w:rsidRPr="00625D92">
        <w:rPr>
          <w:rFonts w:ascii="MS Mincho" w:eastAsia="MS Mincho" w:hAnsi="MS Mincho" w:cs="MS Mincho" w:hint="eastAsia"/>
          <w:color w:val="000000"/>
          <w:sz w:val="24"/>
          <w:szCs w:val="24"/>
          <w:lang w:bidi="en-US"/>
        </w:rPr>
        <w:t> </w:t>
      </w:r>
    </w:p>
    <w:p w14:paraId="7EDF96F2" w14:textId="77777777" w:rsidR="00625D92" w:rsidRPr="00625D92" w:rsidRDefault="00625D92" w:rsidP="00625D92">
      <w:pPr>
        <w:widowControl w:val="0"/>
        <w:autoSpaceDE w:val="0"/>
        <w:autoSpaceDN w:val="0"/>
        <w:adjustRightInd w:val="0"/>
        <w:spacing w:line="340" w:lineRule="atLeast"/>
        <w:rPr>
          <w:rFonts w:hint="eastAsia"/>
          <w:color w:val="000000"/>
          <w:sz w:val="24"/>
          <w:szCs w:val="24"/>
          <w:lang w:bidi="en-US"/>
        </w:rPr>
      </w:pPr>
      <w:r w:rsidRPr="00625D92">
        <w:rPr>
          <w:rFonts w:ascii="Times" w:hAnsi="Times" w:cs="Times"/>
          <w:b/>
          <w:bCs/>
          <w:color w:val="000000"/>
          <w:sz w:val="24"/>
          <w:szCs w:val="24"/>
          <w:lang w:bidi="en-US"/>
        </w:rPr>
        <w:t>Format</w:t>
      </w:r>
      <w:r w:rsidRPr="00625D92">
        <w:rPr>
          <w:color w:val="000000"/>
          <w:sz w:val="24"/>
          <w:szCs w:val="24"/>
          <w:lang w:bidi="en-US"/>
        </w:rPr>
        <w:t>: The paper is to be written in a formal style, with proper punctuation, double-spaced, 12- pitch font (Times New Roman or Arial), one-inch margins, page</w:t>
      </w:r>
      <w:r w:rsidRPr="00625D92">
        <w:rPr>
          <w:rFonts w:ascii="MS Mincho" w:eastAsia="MS Mincho" w:hAnsi="MS Mincho" w:cs="MS Mincho" w:hint="eastAsia"/>
          <w:color w:val="000000"/>
          <w:sz w:val="24"/>
          <w:szCs w:val="24"/>
          <w:lang w:bidi="en-US"/>
        </w:rPr>
        <w:t> </w:t>
      </w:r>
      <w:r w:rsidRPr="00625D92">
        <w:rPr>
          <w:color w:val="000000"/>
          <w:sz w:val="24"/>
          <w:szCs w:val="24"/>
          <w:lang w:bidi="en-US"/>
        </w:rPr>
        <w:t xml:space="preserve">numbers, and references to the textbook and/or course articles. </w:t>
      </w:r>
      <w:r w:rsidRPr="00625D92">
        <w:rPr>
          <w:rFonts w:ascii="Times" w:hAnsi="Times" w:cs="Times"/>
          <w:b/>
          <w:bCs/>
          <w:color w:val="000000"/>
          <w:sz w:val="24"/>
          <w:szCs w:val="24"/>
          <w:lang w:bidi="en-US"/>
        </w:rPr>
        <w:t xml:space="preserve">No outside sources </w:t>
      </w:r>
      <w:r w:rsidRPr="00625D92">
        <w:rPr>
          <w:color w:val="000000"/>
          <w:sz w:val="24"/>
          <w:szCs w:val="24"/>
          <w:lang w:bidi="en-US"/>
        </w:rPr>
        <w:t xml:space="preserve">are permitted. Please note, neither a title page nor reference page is included in the 6-page minimum. If you read about a study or article in the textbook, you should cite the textbook. For example, “According to </w:t>
      </w:r>
      <w:proofErr w:type="spellStart"/>
      <w:r w:rsidRPr="00625D92">
        <w:rPr>
          <w:color w:val="000000"/>
          <w:sz w:val="24"/>
          <w:szCs w:val="24"/>
          <w:lang w:bidi="en-US"/>
        </w:rPr>
        <w:t>Baltes</w:t>
      </w:r>
      <w:proofErr w:type="spellEnd"/>
      <w:r w:rsidRPr="00625D92">
        <w:rPr>
          <w:color w:val="000000"/>
          <w:sz w:val="24"/>
          <w:szCs w:val="24"/>
          <w:lang w:bidi="en-US"/>
        </w:rPr>
        <w:t xml:space="preserve"> (1987), development is ‘plastic’ (</w:t>
      </w:r>
      <w:proofErr w:type="spellStart"/>
      <w:r w:rsidRPr="00625D92">
        <w:rPr>
          <w:color w:val="000000"/>
          <w:sz w:val="24"/>
          <w:szCs w:val="24"/>
          <w:lang w:bidi="en-US"/>
        </w:rPr>
        <w:t>Hayslip</w:t>
      </w:r>
      <w:proofErr w:type="spellEnd"/>
      <w:r w:rsidRPr="00625D92">
        <w:rPr>
          <w:color w:val="000000"/>
          <w:sz w:val="24"/>
          <w:szCs w:val="24"/>
          <w:lang w:bidi="en-US"/>
        </w:rPr>
        <w:t xml:space="preserve"> et al., 2011; p. 43)” is how you would indicate that </w:t>
      </w:r>
      <w:proofErr w:type="spellStart"/>
      <w:r w:rsidRPr="00625D92">
        <w:rPr>
          <w:color w:val="000000"/>
          <w:sz w:val="24"/>
          <w:szCs w:val="24"/>
          <w:lang w:bidi="en-US"/>
        </w:rPr>
        <w:t>Hayslip</w:t>
      </w:r>
      <w:proofErr w:type="spellEnd"/>
      <w:r w:rsidRPr="00625D92">
        <w:rPr>
          <w:color w:val="000000"/>
          <w:sz w:val="24"/>
          <w:szCs w:val="24"/>
          <w:lang w:bidi="en-US"/>
        </w:rPr>
        <w:t xml:space="preserve"> et al said this about </w:t>
      </w:r>
      <w:proofErr w:type="spellStart"/>
      <w:r w:rsidRPr="00625D92">
        <w:rPr>
          <w:color w:val="000000"/>
          <w:sz w:val="24"/>
          <w:szCs w:val="24"/>
          <w:lang w:bidi="en-US"/>
        </w:rPr>
        <w:t>Baltes</w:t>
      </w:r>
      <w:proofErr w:type="spellEnd"/>
      <w:r w:rsidRPr="00625D92">
        <w:rPr>
          <w:color w:val="000000"/>
          <w:sz w:val="24"/>
          <w:szCs w:val="24"/>
          <w:lang w:bidi="en-US"/>
        </w:rPr>
        <w:t xml:space="preserve">. If you did not read </w:t>
      </w:r>
      <w:proofErr w:type="spellStart"/>
      <w:r w:rsidRPr="00625D92">
        <w:rPr>
          <w:color w:val="000000"/>
          <w:sz w:val="24"/>
          <w:szCs w:val="24"/>
          <w:lang w:bidi="en-US"/>
        </w:rPr>
        <w:t>Baltes</w:t>
      </w:r>
      <w:proofErr w:type="spellEnd"/>
      <w:r w:rsidRPr="00625D92">
        <w:rPr>
          <w:color w:val="000000"/>
          <w:sz w:val="24"/>
          <w:szCs w:val="24"/>
          <w:lang w:bidi="en-US"/>
        </w:rPr>
        <w:t xml:space="preserve"> for yourself, you should NOT list it in the references. If this is unclear, check the APA style manual.</w:t>
      </w:r>
      <w:r w:rsidRPr="00625D92">
        <w:rPr>
          <w:rFonts w:ascii="MS Mincho" w:eastAsia="MS Mincho" w:hAnsi="MS Mincho" w:cs="MS Mincho" w:hint="eastAsia"/>
          <w:color w:val="000000"/>
          <w:sz w:val="24"/>
          <w:szCs w:val="24"/>
          <w:lang w:bidi="en-US"/>
        </w:rPr>
        <w:t> </w:t>
      </w:r>
    </w:p>
    <w:p w14:paraId="62AEBB85" w14:textId="77777777" w:rsidR="00625D92" w:rsidRPr="00625D92" w:rsidRDefault="00625D92" w:rsidP="00625D92">
      <w:pPr>
        <w:widowControl w:val="0"/>
        <w:autoSpaceDE w:val="0"/>
        <w:autoSpaceDN w:val="0"/>
        <w:adjustRightInd w:val="0"/>
        <w:spacing w:line="340" w:lineRule="atLeast"/>
        <w:rPr>
          <w:color w:val="000000"/>
          <w:sz w:val="24"/>
          <w:szCs w:val="24"/>
          <w:lang w:bidi="en-US"/>
        </w:rPr>
      </w:pPr>
      <w:r w:rsidRPr="00625D92">
        <w:rPr>
          <w:rFonts w:ascii="Times" w:hAnsi="Times" w:cs="Times"/>
          <w:b/>
          <w:bCs/>
          <w:color w:val="000000"/>
          <w:sz w:val="24"/>
          <w:szCs w:val="24"/>
          <w:lang w:bidi="en-US"/>
        </w:rPr>
        <w:t xml:space="preserve">Interview Questions: </w:t>
      </w:r>
      <w:r w:rsidRPr="00625D92">
        <w:rPr>
          <w:color w:val="000000"/>
          <w:sz w:val="24"/>
          <w:szCs w:val="24"/>
          <w:lang w:bidi="en-US"/>
        </w:rPr>
        <w:t>Each student will speak to ONE or MORE adults aged 60+ years using all 10 of the following questions plus 3 to 5 questions of your own.</w:t>
      </w:r>
      <w:r w:rsidRPr="00625D92">
        <w:rPr>
          <w:rFonts w:ascii="MS Mincho" w:eastAsia="MS Mincho" w:hAnsi="MS Mincho" w:cs="MS Mincho" w:hint="eastAsia"/>
          <w:color w:val="000000"/>
          <w:sz w:val="24"/>
          <w:szCs w:val="24"/>
          <w:lang w:bidi="en-US"/>
        </w:rPr>
        <w:t> </w:t>
      </w:r>
      <w:r w:rsidRPr="00625D92">
        <w:rPr>
          <w:color w:val="000000"/>
          <w:sz w:val="24"/>
          <w:szCs w:val="24"/>
          <w:lang w:bidi="en-US"/>
        </w:rPr>
        <w:t xml:space="preserve">Interviews may require more than one conversation. Include a list of your questions and notes on the adults’ responses as an appendix (this does not count toward the page limit). Based on past experiences, grandparents love being able to help with this assignment. </w:t>
      </w:r>
    </w:p>
    <w:p w14:paraId="645CD606" w14:textId="77777777" w:rsidR="00625D92" w:rsidRPr="00625D92" w:rsidRDefault="00625D92" w:rsidP="00625D92">
      <w:pPr>
        <w:widowControl w:val="0"/>
        <w:autoSpaceDE w:val="0"/>
        <w:autoSpaceDN w:val="0"/>
        <w:adjustRightInd w:val="0"/>
        <w:spacing w:line="340" w:lineRule="atLeast"/>
        <w:rPr>
          <w:color w:val="000000"/>
          <w:sz w:val="24"/>
          <w:szCs w:val="24"/>
          <w:lang w:bidi="en-US"/>
        </w:rPr>
      </w:pPr>
    </w:p>
    <w:p w14:paraId="588B95EB" w14:textId="77777777" w:rsidR="00625D92" w:rsidRPr="00625D92" w:rsidRDefault="00625D92" w:rsidP="00625D92">
      <w:pPr>
        <w:widowControl w:val="0"/>
        <w:autoSpaceDE w:val="0"/>
        <w:autoSpaceDN w:val="0"/>
        <w:adjustRightInd w:val="0"/>
        <w:spacing w:line="340" w:lineRule="atLeast"/>
        <w:jc w:val="center"/>
        <w:rPr>
          <w:rFonts w:ascii="Times" w:hAnsi="Times" w:cs="Times"/>
          <w:color w:val="000000"/>
          <w:sz w:val="24"/>
          <w:szCs w:val="24"/>
          <w:lang w:bidi="en-US"/>
        </w:rPr>
      </w:pPr>
      <w:r w:rsidRPr="00625D92">
        <w:rPr>
          <w:color w:val="000000"/>
          <w:sz w:val="24"/>
          <w:szCs w:val="24"/>
          <w:lang w:bidi="en-US"/>
        </w:rPr>
        <w:t xml:space="preserve">INTERVIEW QUESTIONS &amp; ANSWERS </w:t>
      </w:r>
    </w:p>
    <w:p w14:paraId="7E034E3B" w14:textId="77777777" w:rsidR="00625D92" w:rsidRPr="00625D92" w:rsidRDefault="00625D92" w:rsidP="00625D92">
      <w:pPr>
        <w:widowControl w:val="0"/>
        <w:autoSpaceDE w:val="0"/>
        <w:autoSpaceDN w:val="0"/>
        <w:rPr>
          <w:sz w:val="22"/>
          <w:szCs w:val="22"/>
          <w:lang w:bidi="en-US"/>
        </w:rPr>
      </w:pPr>
    </w:p>
    <w:p w14:paraId="5FDD22EB" w14:textId="77777777" w:rsidR="00625D92" w:rsidRPr="00625D92" w:rsidRDefault="00625D92" w:rsidP="00625D92">
      <w:pPr>
        <w:widowControl w:val="0"/>
        <w:autoSpaceDE w:val="0"/>
        <w:autoSpaceDN w:val="0"/>
        <w:rPr>
          <w:b/>
          <w:bCs/>
          <w:sz w:val="24"/>
          <w:szCs w:val="24"/>
          <w:lang w:bidi="en-US"/>
        </w:rPr>
      </w:pPr>
      <w:r w:rsidRPr="00625D92">
        <w:rPr>
          <w:b/>
          <w:bCs/>
          <w:sz w:val="24"/>
          <w:szCs w:val="24"/>
          <w:lang w:bidi="en-US"/>
        </w:rPr>
        <w:t>Interviewees responses are in red</w:t>
      </w:r>
    </w:p>
    <w:p w14:paraId="41918A61"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Basic background information about current age, gender, marital status.</w:t>
      </w:r>
    </w:p>
    <w:p w14:paraId="0776927E" w14:textId="77777777" w:rsidR="00625D92" w:rsidRPr="00625D92" w:rsidRDefault="00625D92" w:rsidP="00625D92">
      <w:pPr>
        <w:widowControl w:val="0"/>
        <w:numPr>
          <w:ilvl w:val="1"/>
          <w:numId w:val="2"/>
        </w:numPr>
        <w:autoSpaceDE w:val="0"/>
        <w:autoSpaceDN w:val="0"/>
        <w:rPr>
          <w:color w:val="FF0000"/>
          <w:sz w:val="24"/>
          <w:szCs w:val="24"/>
          <w:lang w:bidi="en-US"/>
        </w:rPr>
      </w:pPr>
      <w:proofErr w:type="gramStart"/>
      <w:r w:rsidRPr="00625D92">
        <w:rPr>
          <w:color w:val="FF0000"/>
          <w:sz w:val="24"/>
          <w:szCs w:val="24"/>
          <w:lang w:bidi="en-US"/>
        </w:rPr>
        <w:t>62 year old</w:t>
      </w:r>
      <w:proofErr w:type="gramEnd"/>
      <w:r w:rsidRPr="00625D92">
        <w:rPr>
          <w:color w:val="FF0000"/>
          <w:sz w:val="24"/>
          <w:szCs w:val="24"/>
          <w:lang w:bidi="en-US"/>
        </w:rPr>
        <w:t>, female, divorced</w:t>
      </w:r>
    </w:p>
    <w:p w14:paraId="6ADEAAC9"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When you were in your 20s, what activities did you do with your friends? What kinds of goals were typical for people in your age group? What was a “date” like?</w:t>
      </w:r>
    </w:p>
    <w:p w14:paraId="7B4AD801"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We would go to friend’s houses and play music or just talk, gossip. We would go to the movies.  Some of the main goals for females was to find a good husband able to take care of them so they didn’t have to work.  A few girls wanted full time jobs.  A typical date would be to go to a movie or maybe get something to ear.</w:t>
      </w:r>
    </w:p>
    <w:p w14:paraId="014D894A"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How much do you think you have changed since your 20s? What sorts of changes happened? How much has your “Self” changed? Do you see drastic changes in who you were versus who you are? In which areas do you see change? Which areas are constant across the life span?</w:t>
      </w:r>
    </w:p>
    <w:p w14:paraId="16989727" w14:textId="77777777" w:rsidR="00625D92" w:rsidRPr="00625D92" w:rsidRDefault="00625D92" w:rsidP="00625D92">
      <w:pPr>
        <w:widowControl w:val="0"/>
        <w:numPr>
          <w:ilvl w:val="1"/>
          <w:numId w:val="2"/>
        </w:numPr>
        <w:autoSpaceDE w:val="0"/>
        <w:autoSpaceDN w:val="0"/>
        <w:rPr>
          <w:sz w:val="24"/>
          <w:szCs w:val="24"/>
          <w:lang w:bidi="en-US"/>
        </w:rPr>
      </w:pPr>
      <w:r w:rsidRPr="00625D92">
        <w:rPr>
          <w:color w:val="FF0000"/>
          <w:sz w:val="24"/>
          <w:szCs w:val="24"/>
          <w:lang w:bidi="en-US"/>
        </w:rPr>
        <w:t>I have changed a lot.  I am more aware of what is going on in the world.  I have a better understanding of the importance of being part of a community.  I have a better understanding of the value of money.  I do not feel a huge change in my ‘self’.  I am older and wiser, but at more core I feel like the same person.  The biggest change is being more knowledgeable about how the world works.  I feel that I am basically the same person where is comes to valuing family and supporting loved ones.</w:t>
      </w:r>
    </w:p>
    <w:p w14:paraId="76EB80A4"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 xml:space="preserve">What are some of the societal or cultural differences from when you were my age to now? Such as race, religion, sexual identity, or other areas where you know there has </w:t>
      </w:r>
      <w:r w:rsidRPr="00625D92">
        <w:rPr>
          <w:sz w:val="24"/>
          <w:szCs w:val="24"/>
          <w:lang w:bidi="en-US"/>
        </w:rPr>
        <w:lastRenderedPageBreak/>
        <w:t>been cohort change.</w:t>
      </w:r>
    </w:p>
    <w:p w14:paraId="43B3183D"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 xml:space="preserve">Well to begin, I thought we here as a society in America had made huge growth where </w:t>
      </w:r>
      <w:proofErr w:type="spellStart"/>
      <w:r w:rsidRPr="00625D92">
        <w:rPr>
          <w:color w:val="FF0000"/>
          <w:sz w:val="24"/>
          <w:szCs w:val="24"/>
          <w:lang w:bidi="en-US"/>
        </w:rPr>
        <w:t>is</w:t>
      </w:r>
      <w:proofErr w:type="spellEnd"/>
      <w:r w:rsidRPr="00625D92">
        <w:rPr>
          <w:color w:val="FF0000"/>
          <w:sz w:val="24"/>
          <w:szCs w:val="24"/>
          <w:lang w:bidi="en-US"/>
        </w:rPr>
        <w:t xml:space="preserve"> came to racism and bias, but I have realized that this is NOT the case.  We seem to have a very divided belief system across the country, very similar to when I was young.  Not much change at all.  Now, there seems to be more acceptance to sexual identity than when I was young, but certainly not at it related to race.</w:t>
      </w:r>
    </w:p>
    <w:p w14:paraId="48B5B9BF"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What have been the biggest challenges of your adult years? How did you deal with those challenges?</w:t>
      </w:r>
    </w:p>
    <w:p w14:paraId="7EA3A934"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This biggest challenge is having to get a job/career and be able to support yourself and your family.  When I was younger, I thought I would find a man, get married, and be supported as a wife and mother.  This was not what happened.  I had to get a full-time job and support myself and my children.</w:t>
      </w:r>
    </w:p>
    <w:p w14:paraId="679F2168"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What are your thoughts on retirement, finances, medical expenses, nursing homes or other long-term care?</w:t>
      </w:r>
    </w:p>
    <w:p w14:paraId="5ED173D0"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It all used to really scare me.  I have had to retire early due to medical reasons and am realizing that I at least have that basic pension for the rest of my life.  Now any job, part time or full) will be income added to that amount.  I am still hoping that I will not have to go into a nursing home to get long term care.</w:t>
      </w:r>
    </w:p>
    <w:p w14:paraId="2454D505"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Across your life, what have been the one or 2 most important occupations or relationships? If you had chosen a different path, how do you see your life as being different? For example, if you raised children, what do you think your life would be like if you had been child-free?</w:t>
      </w:r>
    </w:p>
    <w:p w14:paraId="657CEE37"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To begin, being a teacher has been very important.  It has kept me ‘grounded’.  Having taught the demographic of student that I have, I have been able to see that struggles and obstacles that my student have had and are still dealing with and it makes me very grateful for all that I have and have been given.  My most important relationships are, of course, with my children (especially since my husband had an affair on me and then left me).  They truly give my life a purpose.  I cannot imagine a life that is/was child-free.  What would be the point?</w:t>
      </w:r>
    </w:p>
    <w:p w14:paraId="04CBA62D"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What is your daily life like? Stresses? Joys?</w:t>
      </w:r>
    </w:p>
    <w:p w14:paraId="13B2B8EF"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Today my life is calm and stress free.  I enjoy my current job, teacher small groups of children at a preparatory school.  I enjoy watching my children growing up and becoming adults, as well as, my nieces and nephews with whom I am very close.  I still have moments where I worry about money or what might happen to my loved ones, but in general I tried to look at life in a positive light these days.</w:t>
      </w:r>
    </w:p>
    <w:p w14:paraId="4A6D5F39"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9. What do you do to maintain health, cognition and happiness?</w:t>
      </w:r>
    </w:p>
    <w:p w14:paraId="60EAE299"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In so far as my physical health, I have a chronic disease that I have to constantly monitor in order to stay healthy.  Other than that, I choose happiness.  Having knocked on the door of death, I try to appreciate all the positive things in my life and be happy with all I have and experience.</w:t>
      </w:r>
    </w:p>
    <w:p w14:paraId="2E040011"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What advice would you either give to yourself when you were 20 or give to me (as a 20-year-old) now?</w:t>
      </w:r>
    </w:p>
    <w:p w14:paraId="6A836902"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 xml:space="preserve">Work hard and don’t sweat the small stuff.  People seem to push our 20ish year </w:t>
      </w:r>
      <w:proofErr w:type="spellStart"/>
      <w:r w:rsidRPr="00625D92">
        <w:rPr>
          <w:color w:val="FF0000"/>
          <w:sz w:val="24"/>
          <w:szCs w:val="24"/>
          <w:lang w:bidi="en-US"/>
        </w:rPr>
        <w:t>olds</w:t>
      </w:r>
      <w:proofErr w:type="spellEnd"/>
      <w:r w:rsidRPr="00625D92">
        <w:rPr>
          <w:color w:val="FF0000"/>
          <w:sz w:val="24"/>
          <w:szCs w:val="24"/>
          <w:lang w:bidi="en-US"/>
        </w:rPr>
        <w:t xml:space="preserve"> to grow up fast and get to work.  We all will grow up if we are lucky, so it is OK if it doesn’t happen immediately.</w:t>
      </w:r>
    </w:p>
    <w:p w14:paraId="4E6073F4"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What common misconceptions about aging did you believe when you were younger, but then found out to be false?</w:t>
      </w:r>
    </w:p>
    <w:p w14:paraId="654D25A4"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 xml:space="preserve">I thought that when I got old, I would feel like a different person.  I do not.  I </w:t>
      </w:r>
      <w:r w:rsidRPr="00625D92">
        <w:rPr>
          <w:color w:val="FF0000"/>
          <w:sz w:val="24"/>
          <w:szCs w:val="24"/>
          <w:lang w:bidi="en-US"/>
        </w:rPr>
        <w:lastRenderedPageBreak/>
        <w:t>feel like the exact same person as I always have.  I also believed that I would have a strong urge to “act” like an older person, I also do not.  I enjoy having fun, giggling, singing, dancing, etc.</w:t>
      </w:r>
    </w:p>
    <w:p w14:paraId="5BA9E1CA"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Was there one life decision that if possible, you would go back and change? If so, what is it and why? If not, why?</w:t>
      </w:r>
    </w:p>
    <w:p w14:paraId="1F47DABA"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Sadly, I would probably not have married the man I married.  He ended up not being who I thought he was and broke my heart.  Now, I would not have gotten the children that I have and wouldn’t change that for the world, but I would have been ok without the heartache I have endured.</w:t>
      </w:r>
    </w:p>
    <w:p w14:paraId="229ECAF8"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What has been the most difficult physical aliment associated with aging (not any chronic diseases) that you have had to overcome? What did you do to overcome this?</w:t>
      </w:r>
    </w:p>
    <w:p w14:paraId="40DD44D1" w14:textId="77777777" w:rsidR="00625D92" w:rsidRP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Physically I feel more tired and it is more difficult to do various physical things, i.e. getting up off the floor, climbing steps, lifting items.  I have tried to overcome these with moving a bit slower and getting help when possible.  I try NOT to get down on the floor that often, because it is more difficult to get up, but I take it slower when I have to do it.</w:t>
      </w:r>
    </w:p>
    <w:p w14:paraId="03A5CCA9" w14:textId="77777777" w:rsidR="00625D92" w:rsidRPr="00625D92" w:rsidRDefault="00625D92" w:rsidP="00625D92">
      <w:pPr>
        <w:widowControl w:val="0"/>
        <w:numPr>
          <w:ilvl w:val="0"/>
          <w:numId w:val="2"/>
        </w:numPr>
        <w:autoSpaceDE w:val="0"/>
        <w:autoSpaceDN w:val="0"/>
        <w:rPr>
          <w:sz w:val="24"/>
          <w:szCs w:val="24"/>
          <w:lang w:bidi="en-US"/>
        </w:rPr>
      </w:pPr>
      <w:r w:rsidRPr="00625D92">
        <w:rPr>
          <w:sz w:val="24"/>
          <w:szCs w:val="24"/>
          <w:lang w:bidi="en-US"/>
        </w:rPr>
        <w:t>During the many transitional phases of aging, what did you find to be the most challenging? (examples; beginning a family, empty nesting)?</w:t>
      </w:r>
    </w:p>
    <w:p w14:paraId="0AA934DB" w14:textId="185D77A6" w:rsidR="00625D92" w:rsidRDefault="00625D92" w:rsidP="00625D92">
      <w:pPr>
        <w:widowControl w:val="0"/>
        <w:numPr>
          <w:ilvl w:val="1"/>
          <w:numId w:val="2"/>
        </w:numPr>
        <w:autoSpaceDE w:val="0"/>
        <w:autoSpaceDN w:val="0"/>
        <w:rPr>
          <w:color w:val="FF0000"/>
          <w:sz w:val="24"/>
          <w:szCs w:val="24"/>
          <w:lang w:bidi="en-US"/>
        </w:rPr>
      </w:pPr>
      <w:r w:rsidRPr="00625D92">
        <w:rPr>
          <w:color w:val="FF0000"/>
          <w:sz w:val="24"/>
          <w:szCs w:val="24"/>
          <w:lang w:bidi="en-US"/>
        </w:rPr>
        <w:t>Having children was probably the first difficult hurdle that I had to get over.  The actual giving birth was easy, the having to completely give my attention to my children was a change, but once the change was made, it was obvious.  Although not all have this same challenge, I found raising my children primarily on my own to be challenging, but I did what I had to do.  Watching my children grown up was wonderful but having to allow them to spread their wings and leave me is very difficult.  Now I have to see what new challenges life gives me.</w:t>
      </w:r>
    </w:p>
    <w:p w14:paraId="57FEA4F6" w14:textId="5F0B6222" w:rsidR="00625D92" w:rsidRDefault="00625D92" w:rsidP="00625D92">
      <w:pPr>
        <w:widowControl w:val="0"/>
        <w:autoSpaceDE w:val="0"/>
        <w:autoSpaceDN w:val="0"/>
        <w:rPr>
          <w:color w:val="FF0000"/>
          <w:sz w:val="24"/>
          <w:szCs w:val="24"/>
          <w:lang w:bidi="en-US"/>
        </w:rPr>
      </w:pPr>
    </w:p>
    <w:p w14:paraId="52C09A5A" w14:textId="41EE4D08" w:rsidR="00625D92" w:rsidRDefault="00625D92" w:rsidP="00625D92">
      <w:pPr>
        <w:widowControl w:val="0"/>
        <w:autoSpaceDE w:val="0"/>
        <w:autoSpaceDN w:val="0"/>
        <w:rPr>
          <w:color w:val="FF0000"/>
          <w:sz w:val="24"/>
          <w:szCs w:val="24"/>
          <w:lang w:bidi="en-US"/>
        </w:rPr>
      </w:pPr>
    </w:p>
    <w:p w14:paraId="6E0DF9AE" w14:textId="697132C9" w:rsidR="00625D92" w:rsidRPr="00625D92" w:rsidRDefault="00625D92" w:rsidP="00625D92">
      <w:pPr>
        <w:widowControl w:val="0"/>
        <w:autoSpaceDE w:val="0"/>
        <w:autoSpaceDN w:val="0"/>
        <w:rPr>
          <w:b/>
          <w:bCs/>
          <w:sz w:val="32"/>
          <w:szCs w:val="32"/>
          <w:lang w:bidi="en-US"/>
        </w:rPr>
      </w:pPr>
      <w:r w:rsidRPr="00625D92">
        <w:rPr>
          <w:b/>
          <w:bCs/>
          <w:sz w:val="32"/>
          <w:szCs w:val="32"/>
          <w:lang w:bidi="en-US"/>
        </w:rPr>
        <w:t xml:space="preserve">Official rubric on next page </w:t>
      </w:r>
    </w:p>
    <w:p w14:paraId="36E393D6" w14:textId="77777777" w:rsidR="00625D92" w:rsidRPr="00625D92" w:rsidRDefault="00625D92" w:rsidP="00625D92">
      <w:pPr>
        <w:spacing w:before="70" w:line="340" w:lineRule="exact"/>
        <w:ind w:left="2743" w:right="2469"/>
        <w:rPr>
          <w:b/>
          <w:w w:val="102"/>
          <w:position w:val="-1"/>
          <w:sz w:val="24"/>
          <w:szCs w:val="24"/>
        </w:rPr>
      </w:pPr>
    </w:p>
    <w:p w14:paraId="6F8BC44A" w14:textId="77777777" w:rsidR="00625D92" w:rsidRDefault="00625D92">
      <w:pPr>
        <w:rPr>
          <w:b/>
          <w:w w:val="102"/>
          <w:position w:val="-1"/>
          <w:sz w:val="32"/>
          <w:szCs w:val="32"/>
        </w:rPr>
      </w:pPr>
      <w:r>
        <w:rPr>
          <w:b/>
          <w:w w:val="102"/>
          <w:position w:val="-1"/>
          <w:sz w:val="32"/>
          <w:szCs w:val="32"/>
        </w:rPr>
        <w:br w:type="page"/>
      </w:r>
      <w:bookmarkStart w:id="0" w:name="_GoBack"/>
      <w:bookmarkEnd w:id="0"/>
    </w:p>
    <w:p w14:paraId="1E23A84F" w14:textId="53AB5940" w:rsidR="009E7357" w:rsidRDefault="00625D92">
      <w:pPr>
        <w:spacing w:before="70" w:line="340" w:lineRule="exact"/>
        <w:ind w:left="2743" w:right="2469"/>
        <w:jc w:val="center"/>
        <w:rPr>
          <w:sz w:val="32"/>
          <w:szCs w:val="32"/>
        </w:rPr>
      </w:pPr>
      <w:r>
        <w:lastRenderedPageBreak/>
        <w:pict w14:anchorId="66CAE506">
          <v:group id="_x0000_s1026" style="position:absolute;left:0;text-align:left;margin-left:71.85pt;margin-top:127.05pt;width:468.1pt;height:448.4pt;z-index:-251658240;mso-position-horizontal-relative:page;mso-position-vertical-relative:page" coordorigin="1437,2541" coordsize="9362,8968">
            <v:shape id="_x0000_s1060" style="position:absolute;left:1447;top:2551;width:2774;height:0" coordorigin="1447,2551" coordsize="2774,0" path="m1447,2551r2775,e" filled="f" strokeweight=".58pt">
              <v:path arrowok="t"/>
            </v:shape>
            <v:shape id="_x0000_s1059" style="position:absolute;left:4231;top:2551;width:5122;height:0" coordorigin="4231,2551" coordsize="5122,0" path="m4231,2551r5122,e" filled="f" strokeweight=".58pt">
              <v:path arrowok="t"/>
            </v:shape>
            <v:shape id="_x0000_s1058" style="position:absolute;left:9363;top:2551;width:1426;height:0" coordorigin="9363,2551" coordsize="1426,0" path="m9363,2551r1425,e" filled="f" strokeweight=".58pt">
              <v:path arrowok="t"/>
            </v:shape>
            <v:shape id="_x0000_s1057" style="position:absolute;left:1447;top:3204;width:2774;height:0" coordorigin="1447,3204" coordsize="2774,0" path="m1447,3204r2775,e" filled="f" strokeweight=".58pt">
              <v:path arrowok="t"/>
            </v:shape>
            <v:shape id="_x0000_s1056" style="position:absolute;left:4231;top:3204;width:5122;height:0" coordorigin="4231,3204" coordsize="5122,0" path="m4231,3204r5122,e" filled="f" strokeweight=".58pt">
              <v:path arrowok="t"/>
            </v:shape>
            <v:shape id="_x0000_s1055" style="position:absolute;left:9363;top:3204;width:1426;height:0" coordorigin="9363,3204" coordsize="1426,0" path="m9363,3204r1425,e" filled="f" strokeweight=".58pt">
              <v:path arrowok="t"/>
            </v:shape>
            <v:shape id="_x0000_s1054" style="position:absolute;left:1447;top:4049;width:2774;height:0" coordorigin="1447,4049" coordsize="2774,0" path="m1447,4049r2775,e" filled="f" strokeweight=".58pt">
              <v:path arrowok="t"/>
            </v:shape>
            <v:shape id="_x0000_s1053" style="position:absolute;left:4231;top:4049;width:5122;height:0" coordorigin="4231,4049" coordsize="5122,0" path="m4231,4049r5122,e" filled="f" strokeweight=".58pt">
              <v:path arrowok="t"/>
            </v:shape>
            <v:shape id="_x0000_s1052" style="position:absolute;left:9363;top:4049;width:1426;height:0" coordorigin="9363,4049" coordsize="1426,0" path="m9363,4049r1425,e" filled="f" strokeweight=".58pt">
              <v:path arrowok="t"/>
            </v:shape>
            <v:shape id="_x0000_s1051" style="position:absolute;left:1447;top:5230;width:2774;height:0" coordorigin="1447,5230" coordsize="2774,0" path="m1447,5230r2775,e" filled="f" strokeweight=".58pt">
              <v:path arrowok="t"/>
            </v:shape>
            <v:shape id="_x0000_s1050" style="position:absolute;left:4231;top:5230;width:5122;height:0" coordorigin="4231,5230" coordsize="5122,0" path="m4231,5230r5122,e" filled="f" strokeweight=".58pt">
              <v:path arrowok="t"/>
            </v:shape>
            <v:shape id="_x0000_s1049" style="position:absolute;left:9363;top:5230;width:1426;height:0" coordorigin="9363,5230" coordsize="1426,0" path="m9363,5230r1425,e" filled="f" strokeweight=".58pt">
              <v:path arrowok="t"/>
            </v:shape>
            <v:shape id="_x0000_s1048" style="position:absolute;left:1447;top:6454;width:2774;height:0" coordorigin="1447,6454" coordsize="2774,0" path="m1447,6454r2775,e" filled="f" strokeweight=".58pt">
              <v:path arrowok="t"/>
            </v:shape>
            <v:shape id="_x0000_s1047" style="position:absolute;left:4231;top:6454;width:5122;height:0" coordorigin="4231,6454" coordsize="5122,0" path="m4231,6454r5122,e" filled="f" strokeweight=".58pt">
              <v:path arrowok="t"/>
            </v:shape>
            <v:shape id="_x0000_s1046" style="position:absolute;left:9363;top:6454;width:1426;height:0" coordorigin="9363,6454" coordsize="1426,0" path="m9363,6454r1425,e" filled="f" strokeweight=".58pt">
              <v:path arrowok="t"/>
            </v:shape>
            <v:shape id="_x0000_s1045" style="position:absolute;left:1447;top:7409;width:2774;height:0" coordorigin="1447,7409" coordsize="2774,0" path="m1447,7409r2775,e" filled="f" strokeweight=".58pt">
              <v:path arrowok="t"/>
            </v:shape>
            <v:shape id="_x0000_s1044" style="position:absolute;left:4231;top:7409;width:5122;height:0" coordorigin="4231,7409" coordsize="5122,0" path="m4231,7409r5122,e" filled="f" strokeweight=".58pt">
              <v:path arrowok="t"/>
            </v:shape>
            <v:shape id="_x0000_s1043" style="position:absolute;left:9363;top:7409;width:1426;height:0" coordorigin="9363,7409" coordsize="1426,0" path="m9363,7409r1425,e" filled="f" strokeweight=".58pt">
              <v:path arrowok="t"/>
            </v:shape>
            <v:shape id="_x0000_s1042" style="position:absolute;left:1447;top:8657;width:2774;height:0" coordorigin="1447,8657" coordsize="2774,0" path="m1447,8657r2775,e" filled="f" strokeweight=".58pt">
              <v:path arrowok="t"/>
            </v:shape>
            <v:shape id="_x0000_s1041" style="position:absolute;left:4231;top:8657;width:5122;height:0" coordorigin="4231,8657" coordsize="5122,0" path="m4231,8657r5122,e" filled="f" strokeweight=".58pt">
              <v:path arrowok="t"/>
            </v:shape>
            <v:shape id="_x0000_s1040" style="position:absolute;left:9363;top:8657;width:1426;height:0" coordorigin="9363,8657" coordsize="1426,0" path="m9363,8657r1425,e" filled="f" strokeweight=".58pt">
              <v:path arrowok="t"/>
            </v:shape>
            <v:shape id="_x0000_s1039" style="position:absolute;left:1447;top:9622;width:2774;height:0" coordorigin="1447,9622" coordsize="2774,0" path="m1447,9622r2775,e" filled="f" strokeweight=".58pt">
              <v:path arrowok="t"/>
            </v:shape>
            <v:shape id="_x0000_s1038" style="position:absolute;left:4231;top:9622;width:5122;height:0" coordorigin="4231,9622" coordsize="5122,0" path="m4231,9622r5122,e" filled="f" strokeweight=".58pt">
              <v:path arrowok="t"/>
            </v:shape>
            <v:shape id="_x0000_s1037" style="position:absolute;left:9363;top:9622;width:1426;height:0" coordorigin="9363,9622" coordsize="1426,0" path="m9363,9622r1425,e" filled="f" strokeweight=".58pt">
              <v:path arrowok="t"/>
            </v:shape>
            <v:shape id="_x0000_s1036" style="position:absolute;left:1447;top:10524;width:2774;height:0" coordorigin="1447,10524" coordsize="2774,0" path="m1447,10524r2775,e" filled="f" strokeweight=".58pt">
              <v:path arrowok="t"/>
            </v:shape>
            <v:shape id="_x0000_s1035" style="position:absolute;left:4231;top:10524;width:5122;height:0" coordorigin="4231,10524" coordsize="5122,0" path="m4231,10524r5122,e" filled="f" strokeweight=".58pt">
              <v:path arrowok="t"/>
            </v:shape>
            <v:shape id="_x0000_s1034" style="position:absolute;left:9363;top:10524;width:1426;height:0" coordorigin="9363,10524" coordsize="1426,0" path="m9363,10524r1425,e" filled="f" strokeweight=".58pt">
              <v:path arrowok="t"/>
            </v:shape>
            <v:shape id="_x0000_s1033" style="position:absolute;left:1443;top:2546;width:0;height:8957" coordorigin="1443,2546" coordsize="0,8957" path="m1443,2546r,8957e" filled="f" strokeweight=".58pt">
              <v:path arrowok="t"/>
            </v:shape>
            <v:shape id="_x0000_s1032" style="position:absolute;left:1447;top:11498;width:2774;height:0" coordorigin="1447,11498" coordsize="2774,0" path="m1447,11498r2775,e" filled="f" strokeweight=".58pt">
              <v:path arrowok="t"/>
            </v:shape>
            <v:shape id="_x0000_s1031" style="position:absolute;left:4227;top:2546;width:0;height:8957" coordorigin="4227,2546" coordsize="0,8957" path="m4227,2546r,8957e" filled="f" strokeweight=".58pt">
              <v:path arrowok="t"/>
            </v:shape>
            <v:shape id="_x0000_s1030" style="position:absolute;left:4231;top:11498;width:5122;height:0" coordorigin="4231,11498" coordsize="5122,0" path="m4231,11498r5122,e" filled="f" strokeweight=".58pt">
              <v:path arrowok="t"/>
            </v:shape>
            <v:shape id="_x0000_s1029" style="position:absolute;left:9358;top:2546;width:0;height:8957" coordorigin="9358,2546" coordsize="0,8957" path="m9358,2546r,8957e" filled="f" strokeweight=".58pt">
              <v:path arrowok="t"/>
            </v:shape>
            <v:shape id="_x0000_s1028" style="position:absolute;left:9363;top:11498;width:1426;height:0" coordorigin="9363,11498" coordsize="1426,0" path="m9363,11498r1425,e" filled="f" strokeweight=".58pt">
              <v:path arrowok="t"/>
            </v:shape>
            <v:shape id="_x0000_s1027" style="position:absolute;left:10793;top:2546;width:0;height:8957" coordorigin="10793,2546" coordsize="0,8957" path="m10793,2546r,8957e" filled="f" strokeweight=".58pt">
              <v:path arrowok="t"/>
            </v:shape>
            <w10:wrap anchorx="page" anchory="page"/>
          </v:group>
        </w:pict>
      </w:r>
      <w:r>
        <w:rPr>
          <w:b/>
          <w:w w:val="102"/>
          <w:position w:val="-1"/>
          <w:sz w:val="32"/>
          <w:szCs w:val="32"/>
        </w:rPr>
        <w:t>Interview</w:t>
      </w:r>
      <w:r>
        <w:rPr>
          <w:b/>
          <w:position w:val="-1"/>
          <w:sz w:val="32"/>
          <w:szCs w:val="32"/>
        </w:rPr>
        <w:t xml:space="preserve"> </w:t>
      </w:r>
      <w:r>
        <w:rPr>
          <w:b/>
          <w:w w:val="102"/>
          <w:position w:val="-1"/>
          <w:sz w:val="32"/>
          <w:szCs w:val="32"/>
        </w:rPr>
        <w:t>Paper</w:t>
      </w:r>
      <w:r>
        <w:rPr>
          <w:b/>
          <w:position w:val="-1"/>
          <w:sz w:val="32"/>
          <w:szCs w:val="32"/>
        </w:rPr>
        <w:t xml:space="preserve"> </w:t>
      </w:r>
      <w:r>
        <w:rPr>
          <w:b/>
          <w:w w:val="102"/>
          <w:position w:val="-1"/>
          <w:sz w:val="32"/>
          <w:szCs w:val="32"/>
        </w:rPr>
        <w:t>–</w:t>
      </w:r>
      <w:r>
        <w:rPr>
          <w:b/>
          <w:position w:val="-1"/>
          <w:sz w:val="32"/>
          <w:szCs w:val="32"/>
        </w:rPr>
        <w:t xml:space="preserve"> </w:t>
      </w:r>
      <w:r>
        <w:rPr>
          <w:b/>
          <w:w w:val="102"/>
          <w:position w:val="-1"/>
          <w:sz w:val="32"/>
          <w:szCs w:val="32"/>
        </w:rPr>
        <w:t>50</w:t>
      </w:r>
      <w:r>
        <w:rPr>
          <w:b/>
          <w:position w:val="-1"/>
          <w:sz w:val="32"/>
          <w:szCs w:val="32"/>
        </w:rPr>
        <w:t xml:space="preserve"> </w:t>
      </w:r>
      <w:r>
        <w:rPr>
          <w:b/>
          <w:w w:val="102"/>
          <w:position w:val="-1"/>
          <w:sz w:val="32"/>
          <w:szCs w:val="32"/>
        </w:rPr>
        <w:t>points</w:t>
      </w:r>
    </w:p>
    <w:p w14:paraId="58FC9B77" w14:textId="77777777" w:rsidR="009E7357" w:rsidRDefault="00625D92">
      <w:pPr>
        <w:spacing w:line="360" w:lineRule="exact"/>
        <w:ind w:left="3283" w:right="3008"/>
        <w:jc w:val="center"/>
        <w:rPr>
          <w:sz w:val="21"/>
          <w:szCs w:val="21"/>
        </w:rPr>
      </w:pPr>
      <w:r>
        <w:rPr>
          <w:b/>
          <w:w w:val="102"/>
          <w:position w:val="-1"/>
          <w:sz w:val="32"/>
          <w:szCs w:val="32"/>
        </w:rPr>
        <w:t>Due</w:t>
      </w:r>
      <w:r>
        <w:rPr>
          <w:b/>
          <w:position w:val="-1"/>
          <w:sz w:val="32"/>
          <w:szCs w:val="32"/>
        </w:rPr>
        <w:t xml:space="preserve"> </w:t>
      </w:r>
      <w:r>
        <w:rPr>
          <w:b/>
          <w:w w:val="102"/>
          <w:position w:val="-1"/>
          <w:sz w:val="32"/>
          <w:szCs w:val="32"/>
        </w:rPr>
        <w:t>September</w:t>
      </w:r>
      <w:r>
        <w:rPr>
          <w:b/>
          <w:position w:val="-1"/>
          <w:sz w:val="32"/>
          <w:szCs w:val="32"/>
        </w:rPr>
        <w:t xml:space="preserve"> </w:t>
      </w:r>
      <w:r>
        <w:rPr>
          <w:b/>
          <w:w w:val="102"/>
          <w:position w:val="-1"/>
          <w:sz w:val="32"/>
          <w:szCs w:val="32"/>
        </w:rPr>
        <w:t>27</w:t>
      </w:r>
      <w:proofErr w:type="spellStart"/>
      <w:r>
        <w:rPr>
          <w:b/>
          <w:w w:val="103"/>
          <w:position w:val="14"/>
          <w:sz w:val="21"/>
          <w:szCs w:val="21"/>
        </w:rPr>
        <w:t>th</w:t>
      </w:r>
      <w:proofErr w:type="spellEnd"/>
    </w:p>
    <w:p w14:paraId="6DE509FB" w14:textId="77777777" w:rsidR="009E7357" w:rsidRDefault="009E7357">
      <w:pPr>
        <w:spacing w:before="7" w:line="160" w:lineRule="exact"/>
        <w:rPr>
          <w:sz w:val="17"/>
          <w:szCs w:val="17"/>
        </w:rPr>
      </w:pPr>
    </w:p>
    <w:p w14:paraId="06BCD5A7" w14:textId="77777777" w:rsidR="009E7357" w:rsidRDefault="009E7357">
      <w:pPr>
        <w:spacing w:line="200" w:lineRule="exact"/>
      </w:pPr>
    </w:p>
    <w:p w14:paraId="155D17B3" w14:textId="77777777" w:rsidR="009E7357" w:rsidRDefault="00625D92">
      <w:pPr>
        <w:ind w:left="113"/>
        <w:rPr>
          <w:sz w:val="28"/>
          <w:szCs w:val="28"/>
        </w:rPr>
      </w:pPr>
      <w:r>
        <w:rPr>
          <w:b/>
          <w:w w:val="99"/>
          <w:sz w:val="28"/>
          <w:szCs w:val="28"/>
        </w:rPr>
        <w:t>Component</w:t>
      </w:r>
      <w:r>
        <w:rPr>
          <w:b/>
          <w:sz w:val="28"/>
          <w:szCs w:val="28"/>
        </w:rPr>
        <w:t xml:space="preserve">                    </w:t>
      </w:r>
      <w:r>
        <w:rPr>
          <w:b/>
          <w:w w:val="99"/>
          <w:sz w:val="28"/>
          <w:szCs w:val="28"/>
        </w:rPr>
        <w:t>Specifics</w:t>
      </w:r>
      <w:r>
        <w:rPr>
          <w:b/>
          <w:sz w:val="28"/>
          <w:szCs w:val="28"/>
        </w:rPr>
        <w:t xml:space="preserve">                                                          </w:t>
      </w:r>
      <w:r>
        <w:rPr>
          <w:b/>
          <w:w w:val="99"/>
          <w:sz w:val="28"/>
          <w:szCs w:val="28"/>
        </w:rPr>
        <w:t>Points</w:t>
      </w:r>
    </w:p>
    <w:p w14:paraId="2F62F210" w14:textId="77777777" w:rsidR="009E7357" w:rsidRDefault="00625D92">
      <w:pPr>
        <w:spacing w:line="300" w:lineRule="exact"/>
        <w:ind w:right="163"/>
        <w:jc w:val="right"/>
        <w:rPr>
          <w:sz w:val="28"/>
          <w:szCs w:val="28"/>
        </w:rPr>
      </w:pPr>
      <w:r>
        <w:rPr>
          <w:b/>
          <w:w w:val="99"/>
          <w:position w:val="-1"/>
          <w:sz w:val="28"/>
          <w:szCs w:val="28"/>
        </w:rPr>
        <w:t>Max</w:t>
      </w:r>
      <w:r>
        <w:rPr>
          <w:b/>
          <w:position w:val="-1"/>
          <w:sz w:val="28"/>
          <w:szCs w:val="28"/>
        </w:rPr>
        <w:t xml:space="preserve"> </w:t>
      </w:r>
      <w:r>
        <w:rPr>
          <w:b/>
          <w:w w:val="99"/>
          <w:position w:val="-1"/>
          <w:sz w:val="28"/>
          <w:szCs w:val="28"/>
        </w:rPr>
        <w:t>50</w:t>
      </w:r>
    </w:p>
    <w:p w14:paraId="01ED26F5" w14:textId="77777777" w:rsidR="009E7357" w:rsidRDefault="00625D92">
      <w:pPr>
        <w:spacing w:before="15" w:line="300" w:lineRule="exact"/>
        <w:ind w:left="113"/>
        <w:rPr>
          <w:sz w:val="28"/>
          <w:szCs w:val="28"/>
        </w:rPr>
      </w:pPr>
      <w:r>
        <w:rPr>
          <w:w w:val="99"/>
          <w:position w:val="-1"/>
          <w:sz w:val="28"/>
          <w:szCs w:val="28"/>
        </w:rPr>
        <w:t>Writing</w:t>
      </w:r>
      <w:r>
        <w:rPr>
          <w:position w:val="-1"/>
          <w:sz w:val="28"/>
          <w:szCs w:val="28"/>
        </w:rPr>
        <w:t xml:space="preserve">                           </w:t>
      </w:r>
      <w:proofErr w:type="spellStart"/>
      <w:r>
        <w:rPr>
          <w:w w:val="99"/>
          <w:position w:val="-1"/>
          <w:sz w:val="28"/>
          <w:szCs w:val="28"/>
        </w:rPr>
        <w:t>Writing</w:t>
      </w:r>
      <w:proofErr w:type="spellEnd"/>
      <w:r>
        <w:rPr>
          <w:position w:val="-1"/>
          <w:sz w:val="28"/>
          <w:szCs w:val="28"/>
        </w:rPr>
        <w:t xml:space="preserve"> </w:t>
      </w:r>
      <w:r>
        <w:rPr>
          <w:w w:val="99"/>
          <w:position w:val="-1"/>
          <w:sz w:val="28"/>
          <w:szCs w:val="28"/>
        </w:rPr>
        <w:t>is</w:t>
      </w:r>
      <w:r>
        <w:rPr>
          <w:position w:val="-1"/>
          <w:sz w:val="28"/>
          <w:szCs w:val="28"/>
        </w:rPr>
        <w:t xml:space="preserve"> </w:t>
      </w:r>
      <w:r>
        <w:rPr>
          <w:w w:val="99"/>
          <w:position w:val="-1"/>
          <w:sz w:val="28"/>
          <w:szCs w:val="28"/>
        </w:rPr>
        <w:t>clear</w:t>
      </w:r>
      <w:r>
        <w:rPr>
          <w:position w:val="-1"/>
          <w:sz w:val="28"/>
          <w:szCs w:val="28"/>
        </w:rPr>
        <w:t xml:space="preserve"> </w:t>
      </w:r>
      <w:r>
        <w:rPr>
          <w:w w:val="99"/>
          <w:position w:val="-1"/>
          <w:sz w:val="28"/>
          <w:szCs w:val="28"/>
        </w:rPr>
        <w:t>and</w:t>
      </w:r>
      <w:r>
        <w:rPr>
          <w:position w:val="-1"/>
          <w:sz w:val="28"/>
          <w:szCs w:val="28"/>
        </w:rPr>
        <w:t xml:space="preserve"> </w:t>
      </w:r>
      <w:r>
        <w:rPr>
          <w:w w:val="99"/>
          <w:position w:val="-1"/>
          <w:sz w:val="28"/>
          <w:szCs w:val="28"/>
        </w:rPr>
        <w:t>detailed.</w:t>
      </w:r>
      <w:r>
        <w:rPr>
          <w:position w:val="-1"/>
          <w:sz w:val="28"/>
          <w:szCs w:val="28"/>
        </w:rPr>
        <w:t xml:space="preserve"> </w:t>
      </w:r>
      <w:r>
        <w:rPr>
          <w:w w:val="99"/>
          <w:position w:val="-1"/>
          <w:sz w:val="28"/>
          <w:szCs w:val="28"/>
        </w:rPr>
        <w:t>Information</w:t>
      </w:r>
      <w:r>
        <w:rPr>
          <w:position w:val="-1"/>
          <w:sz w:val="28"/>
          <w:szCs w:val="28"/>
        </w:rPr>
        <w:t xml:space="preserve"> </w:t>
      </w:r>
      <w:r>
        <w:rPr>
          <w:w w:val="99"/>
          <w:position w:val="-1"/>
          <w:sz w:val="28"/>
          <w:szCs w:val="28"/>
        </w:rPr>
        <w:t>is</w:t>
      </w:r>
    </w:p>
    <w:p w14:paraId="01FC4200" w14:textId="77777777" w:rsidR="009E7357" w:rsidRDefault="00625D92">
      <w:pPr>
        <w:spacing w:line="320" w:lineRule="exact"/>
        <w:ind w:left="2897"/>
        <w:rPr>
          <w:sz w:val="28"/>
          <w:szCs w:val="28"/>
        </w:rPr>
      </w:pPr>
      <w:r>
        <w:rPr>
          <w:w w:val="99"/>
          <w:position w:val="-1"/>
          <w:sz w:val="28"/>
          <w:szCs w:val="28"/>
        </w:rPr>
        <w:t>relevant</w:t>
      </w:r>
      <w:r>
        <w:rPr>
          <w:position w:val="-1"/>
          <w:sz w:val="28"/>
          <w:szCs w:val="28"/>
        </w:rPr>
        <w:t xml:space="preserve"> </w:t>
      </w:r>
      <w:r>
        <w:rPr>
          <w:w w:val="99"/>
          <w:position w:val="-1"/>
          <w:sz w:val="28"/>
          <w:szCs w:val="28"/>
        </w:rPr>
        <w:t>and</w:t>
      </w:r>
      <w:r>
        <w:rPr>
          <w:position w:val="-1"/>
          <w:sz w:val="28"/>
          <w:szCs w:val="28"/>
        </w:rPr>
        <w:t xml:space="preserve"> </w:t>
      </w:r>
      <w:r>
        <w:rPr>
          <w:w w:val="99"/>
          <w:position w:val="-1"/>
          <w:sz w:val="28"/>
          <w:szCs w:val="28"/>
        </w:rPr>
        <w:t>presented</w:t>
      </w:r>
      <w:r>
        <w:rPr>
          <w:position w:val="-1"/>
          <w:sz w:val="28"/>
          <w:szCs w:val="28"/>
        </w:rPr>
        <w:t xml:space="preserve"> </w:t>
      </w:r>
      <w:r>
        <w:rPr>
          <w:w w:val="99"/>
          <w:position w:val="-1"/>
          <w:sz w:val="28"/>
          <w:szCs w:val="28"/>
        </w:rPr>
        <w:t>in</w:t>
      </w:r>
      <w:r>
        <w:rPr>
          <w:position w:val="-1"/>
          <w:sz w:val="28"/>
          <w:szCs w:val="28"/>
        </w:rPr>
        <w:t xml:space="preserve"> </w:t>
      </w:r>
      <w:r>
        <w:rPr>
          <w:w w:val="99"/>
          <w:position w:val="-1"/>
          <w:sz w:val="28"/>
          <w:szCs w:val="28"/>
        </w:rPr>
        <w:t>a</w:t>
      </w:r>
      <w:r>
        <w:rPr>
          <w:position w:val="-1"/>
          <w:sz w:val="28"/>
          <w:szCs w:val="28"/>
        </w:rPr>
        <w:t xml:space="preserve"> </w:t>
      </w:r>
      <w:r>
        <w:rPr>
          <w:w w:val="99"/>
          <w:position w:val="-1"/>
          <w:sz w:val="28"/>
          <w:szCs w:val="28"/>
        </w:rPr>
        <w:t>logical</w:t>
      </w:r>
      <w:r>
        <w:rPr>
          <w:position w:val="-1"/>
          <w:sz w:val="28"/>
          <w:szCs w:val="28"/>
        </w:rPr>
        <w:t xml:space="preserve"> </w:t>
      </w:r>
      <w:r>
        <w:rPr>
          <w:w w:val="99"/>
          <w:position w:val="-1"/>
          <w:sz w:val="28"/>
          <w:szCs w:val="28"/>
        </w:rPr>
        <w:t>order.</w:t>
      </w:r>
      <w:r>
        <w:rPr>
          <w:position w:val="-1"/>
          <w:sz w:val="28"/>
          <w:szCs w:val="28"/>
        </w:rPr>
        <w:t xml:space="preserve">               </w:t>
      </w:r>
      <w:r>
        <w:rPr>
          <w:w w:val="99"/>
          <w:position w:val="6"/>
          <w:sz w:val="28"/>
          <w:szCs w:val="28"/>
        </w:rPr>
        <w:t>10</w:t>
      </w:r>
    </w:p>
    <w:p w14:paraId="457CA7EF" w14:textId="77777777" w:rsidR="009E7357" w:rsidRDefault="009E7357">
      <w:pPr>
        <w:spacing w:before="6" w:line="200" w:lineRule="exact"/>
      </w:pPr>
    </w:p>
    <w:p w14:paraId="5A43538F" w14:textId="77777777" w:rsidR="009E7357" w:rsidRDefault="00625D92">
      <w:pPr>
        <w:spacing w:line="300" w:lineRule="exact"/>
        <w:ind w:left="113"/>
        <w:rPr>
          <w:sz w:val="28"/>
          <w:szCs w:val="28"/>
        </w:rPr>
      </w:pPr>
      <w:r>
        <w:rPr>
          <w:w w:val="99"/>
          <w:position w:val="-1"/>
          <w:sz w:val="28"/>
          <w:szCs w:val="28"/>
        </w:rPr>
        <w:t>Course</w:t>
      </w:r>
      <w:r>
        <w:rPr>
          <w:position w:val="-1"/>
          <w:sz w:val="28"/>
          <w:szCs w:val="28"/>
        </w:rPr>
        <w:t xml:space="preserve"> </w:t>
      </w:r>
      <w:r>
        <w:rPr>
          <w:w w:val="99"/>
          <w:position w:val="-1"/>
          <w:sz w:val="28"/>
          <w:szCs w:val="28"/>
        </w:rPr>
        <w:t>material</w:t>
      </w:r>
      <w:r>
        <w:rPr>
          <w:position w:val="-1"/>
          <w:sz w:val="28"/>
          <w:szCs w:val="28"/>
        </w:rPr>
        <w:t xml:space="preserve">              </w:t>
      </w:r>
      <w:r>
        <w:rPr>
          <w:w w:val="99"/>
          <w:position w:val="-1"/>
          <w:sz w:val="28"/>
          <w:szCs w:val="28"/>
        </w:rPr>
        <w:t>Critically</w:t>
      </w:r>
      <w:r>
        <w:rPr>
          <w:position w:val="-1"/>
          <w:sz w:val="28"/>
          <w:szCs w:val="28"/>
        </w:rPr>
        <w:t xml:space="preserve"> </w:t>
      </w:r>
      <w:r>
        <w:rPr>
          <w:w w:val="99"/>
          <w:position w:val="-1"/>
          <w:sz w:val="28"/>
          <w:szCs w:val="28"/>
        </w:rPr>
        <w:t>considered</w:t>
      </w:r>
      <w:r>
        <w:rPr>
          <w:position w:val="-1"/>
          <w:sz w:val="28"/>
          <w:szCs w:val="28"/>
        </w:rPr>
        <w:t xml:space="preserve"> </w:t>
      </w:r>
      <w:r>
        <w:rPr>
          <w:w w:val="99"/>
          <w:position w:val="-1"/>
          <w:sz w:val="28"/>
          <w:szCs w:val="28"/>
        </w:rPr>
        <w:t>aspects</w:t>
      </w:r>
      <w:r>
        <w:rPr>
          <w:position w:val="-1"/>
          <w:sz w:val="28"/>
          <w:szCs w:val="28"/>
        </w:rPr>
        <w:t xml:space="preserve"> </w:t>
      </w:r>
      <w:r>
        <w:rPr>
          <w:w w:val="99"/>
          <w:position w:val="-1"/>
          <w:sz w:val="28"/>
          <w:szCs w:val="28"/>
        </w:rPr>
        <w:t>of</w:t>
      </w:r>
      <w:r>
        <w:rPr>
          <w:position w:val="-1"/>
          <w:sz w:val="28"/>
          <w:szCs w:val="28"/>
        </w:rPr>
        <w:t xml:space="preserve"> </w:t>
      </w:r>
      <w:r>
        <w:rPr>
          <w:w w:val="99"/>
          <w:position w:val="-1"/>
          <w:sz w:val="28"/>
          <w:szCs w:val="28"/>
        </w:rPr>
        <w:t>age</w:t>
      </w:r>
      <w:r>
        <w:rPr>
          <w:position w:val="-1"/>
          <w:sz w:val="28"/>
          <w:szCs w:val="28"/>
        </w:rPr>
        <w:t xml:space="preserve"> </w:t>
      </w:r>
      <w:r>
        <w:rPr>
          <w:w w:val="99"/>
          <w:position w:val="-1"/>
          <w:sz w:val="28"/>
          <w:szCs w:val="28"/>
        </w:rPr>
        <w:t>related</w:t>
      </w:r>
    </w:p>
    <w:p w14:paraId="63E9820B" w14:textId="77777777" w:rsidR="009E7357" w:rsidRDefault="00625D92">
      <w:pPr>
        <w:spacing w:before="68" w:line="182" w:lineRule="auto"/>
        <w:ind w:left="2897" w:right="250"/>
        <w:rPr>
          <w:sz w:val="28"/>
          <w:szCs w:val="28"/>
        </w:rPr>
      </w:pPr>
      <w:r>
        <w:rPr>
          <w:w w:val="99"/>
          <w:sz w:val="28"/>
          <w:szCs w:val="28"/>
        </w:rPr>
        <w:t>events,</w:t>
      </w:r>
      <w:r>
        <w:rPr>
          <w:sz w:val="28"/>
          <w:szCs w:val="28"/>
        </w:rPr>
        <w:t xml:space="preserve"> </w:t>
      </w:r>
      <w:r>
        <w:rPr>
          <w:w w:val="99"/>
          <w:sz w:val="28"/>
          <w:szCs w:val="28"/>
        </w:rPr>
        <w:t>history-graded</w:t>
      </w:r>
      <w:r>
        <w:rPr>
          <w:sz w:val="28"/>
          <w:szCs w:val="28"/>
        </w:rPr>
        <w:t xml:space="preserve"> </w:t>
      </w:r>
      <w:r>
        <w:rPr>
          <w:w w:val="99"/>
          <w:sz w:val="28"/>
          <w:szCs w:val="28"/>
        </w:rPr>
        <w:t>events,</w:t>
      </w:r>
      <w:r>
        <w:rPr>
          <w:sz w:val="28"/>
          <w:szCs w:val="28"/>
        </w:rPr>
        <w:t xml:space="preserve"> </w:t>
      </w:r>
      <w:r>
        <w:rPr>
          <w:w w:val="99"/>
          <w:sz w:val="28"/>
          <w:szCs w:val="28"/>
        </w:rPr>
        <w:t>and</w:t>
      </w:r>
      <w:r>
        <w:rPr>
          <w:sz w:val="28"/>
          <w:szCs w:val="28"/>
        </w:rPr>
        <w:t xml:space="preserve"> </w:t>
      </w:r>
      <w:r>
        <w:rPr>
          <w:w w:val="99"/>
          <w:sz w:val="28"/>
          <w:szCs w:val="28"/>
        </w:rPr>
        <w:t>non-</w:t>
      </w:r>
      <w:r>
        <w:rPr>
          <w:sz w:val="28"/>
          <w:szCs w:val="28"/>
        </w:rPr>
        <w:t xml:space="preserve">                 </w:t>
      </w:r>
      <w:r>
        <w:rPr>
          <w:w w:val="99"/>
          <w:position w:val="-10"/>
          <w:sz w:val="28"/>
          <w:szCs w:val="28"/>
        </w:rPr>
        <w:t xml:space="preserve">10 </w:t>
      </w:r>
      <w:r>
        <w:rPr>
          <w:w w:val="99"/>
          <w:sz w:val="28"/>
          <w:szCs w:val="28"/>
        </w:rPr>
        <w:t>normative</w:t>
      </w:r>
      <w:r>
        <w:rPr>
          <w:sz w:val="28"/>
          <w:szCs w:val="28"/>
        </w:rPr>
        <w:t xml:space="preserve"> </w:t>
      </w:r>
      <w:r>
        <w:rPr>
          <w:w w:val="99"/>
          <w:sz w:val="28"/>
          <w:szCs w:val="28"/>
        </w:rPr>
        <w:t>live</w:t>
      </w:r>
      <w:r>
        <w:rPr>
          <w:sz w:val="28"/>
          <w:szCs w:val="28"/>
        </w:rPr>
        <w:t xml:space="preserve"> </w:t>
      </w:r>
      <w:r>
        <w:rPr>
          <w:w w:val="99"/>
          <w:sz w:val="28"/>
          <w:szCs w:val="28"/>
        </w:rPr>
        <w:t>events.</w:t>
      </w:r>
    </w:p>
    <w:p w14:paraId="102ECBD2" w14:textId="77777777" w:rsidR="009E7357" w:rsidRDefault="009E7357">
      <w:pPr>
        <w:spacing w:before="5" w:line="220" w:lineRule="exact"/>
        <w:rPr>
          <w:sz w:val="22"/>
          <w:szCs w:val="22"/>
        </w:rPr>
      </w:pPr>
    </w:p>
    <w:p w14:paraId="6E4DF960" w14:textId="77777777" w:rsidR="009E7357" w:rsidRDefault="00625D92">
      <w:pPr>
        <w:ind w:left="113"/>
        <w:rPr>
          <w:sz w:val="28"/>
          <w:szCs w:val="28"/>
        </w:rPr>
      </w:pPr>
      <w:r>
        <w:rPr>
          <w:w w:val="99"/>
          <w:sz w:val="28"/>
          <w:szCs w:val="28"/>
        </w:rPr>
        <w:t>Individual</w:t>
      </w:r>
      <w:r>
        <w:rPr>
          <w:sz w:val="28"/>
          <w:szCs w:val="28"/>
        </w:rPr>
        <w:t xml:space="preserve"> </w:t>
      </w:r>
      <w:r>
        <w:rPr>
          <w:w w:val="99"/>
          <w:sz w:val="28"/>
          <w:szCs w:val="28"/>
        </w:rPr>
        <w:t>differences</w:t>
      </w:r>
      <w:r>
        <w:rPr>
          <w:sz w:val="28"/>
          <w:szCs w:val="28"/>
        </w:rPr>
        <w:t xml:space="preserve">     </w:t>
      </w:r>
      <w:r>
        <w:rPr>
          <w:w w:val="99"/>
          <w:sz w:val="28"/>
          <w:szCs w:val="28"/>
        </w:rPr>
        <w:t>Critically</w:t>
      </w:r>
      <w:r>
        <w:rPr>
          <w:sz w:val="28"/>
          <w:szCs w:val="28"/>
        </w:rPr>
        <w:t xml:space="preserve"> </w:t>
      </w:r>
      <w:r>
        <w:rPr>
          <w:w w:val="99"/>
          <w:sz w:val="28"/>
          <w:szCs w:val="28"/>
        </w:rPr>
        <w:t>considered</w:t>
      </w:r>
      <w:r>
        <w:rPr>
          <w:sz w:val="28"/>
          <w:szCs w:val="28"/>
        </w:rPr>
        <w:t xml:space="preserve"> </w:t>
      </w:r>
      <w:r>
        <w:rPr>
          <w:w w:val="99"/>
          <w:sz w:val="28"/>
          <w:szCs w:val="28"/>
        </w:rPr>
        <w:t>and</w:t>
      </w:r>
      <w:r>
        <w:rPr>
          <w:sz w:val="28"/>
          <w:szCs w:val="28"/>
        </w:rPr>
        <w:t xml:space="preserve"> </w:t>
      </w:r>
      <w:r>
        <w:rPr>
          <w:w w:val="99"/>
          <w:sz w:val="28"/>
          <w:szCs w:val="28"/>
        </w:rPr>
        <w:t>explained</w:t>
      </w:r>
      <w:r>
        <w:rPr>
          <w:sz w:val="28"/>
          <w:szCs w:val="28"/>
        </w:rPr>
        <w:t xml:space="preserve"> </w:t>
      </w:r>
      <w:r>
        <w:rPr>
          <w:w w:val="99"/>
          <w:sz w:val="28"/>
          <w:szCs w:val="28"/>
        </w:rPr>
        <w:t>how</w:t>
      </w:r>
    </w:p>
    <w:p w14:paraId="4064B9A8" w14:textId="77777777" w:rsidR="009E7357" w:rsidRDefault="00625D92">
      <w:pPr>
        <w:spacing w:before="70" w:line="174" w:lineRule="auto"/>
        <w:ind w:left="2897" w:right="247"/>
        <w:rPr>
          <w:sz w:val="28"/>
          <w:szCs w:val="28"/>
        </w:rPr>
      </w:pPr>
      <w:r>
        <w:rPr>
          <w:w w:val="99"/>
          <w:sz w:val="28"/>
          <w:szCs w:val="28"/>
        </w:rPr>
        <w:t>individual</w:t>
      </w:r>
      <w:r>
        <w:rPr>
          <w:sz w:val="28"/>
          <w:szCs w:val="28"/>
        </w:rPr>
        <w:t xml:space="preserve"> </w:t>
      </w:r>
      <w:r>
        <w:rPr>
          <w:w w:val="99"/>
          <w:sz w:val="28"/>
          <w:szCs w:val="28"/>
        </w:rPr>
        <w:t>differences</w:t>
      </w:r>
      <w:r>
        <w:rPr>
          <w:sz w:val="28"/>
          <w:szCs w:val="28"/>
        </w:rPr>
        <w:t xml:space="preserve"> </w:t>
      </w:r>
      <w:r>
        <w:rPr>
          <w:w w:val="99"/>
          <w:sz w:val="28"/>
          <w:szCs w:val="28"/>
        </w:rPr>
        <w:t>influence</w:t>
      </w:r>
      <w:r>
        <w:rPr>
          <w:sz w:val="28"/>
          <w:szCs w:val="28"/>
        </w:rPr>
        <w:t xml:space="preserve"> </w:t>
      </w:r>
      <w:proofErr w:type="gramStart"/>
      <w:r>
        <w:rPr>
          <w:w w:val="99"/>
          <w:sz w:val="28"/>
          <w:szCs w:val="28"/>
        </w:rPr>
        <w:t>beliefs,</w:t>
      </w:r>
      <w:r>
        <w:rPr>
          <w:sz w:val="28"/>
          <w:szCs w:val="28"/>
        </w:rPr>
        <w:t xml:space="preserve">   </w:t>
      </w:r>
      <w:proofErr w:type="gramEnd"/>
      <w:r>
        <w:rPr>
          <w:sz w:val="28"/>
          <w:szCs w:val="28"/>
        </w:rPr>
        <w:t xml:space="preserve">             </w:t>
      </w:r>
      <w:r>
        <w:rPr>
          <w:w w:val="99"/>
          <w:position w:val="-12"/>
          <w:sz w:val="28"/>
          <w:szCs w:val="28"/>
        </w:rPr>
        <w:t xml:space="preserve">10 </w:t>
      </w:r>
      <w:r>
        <w:rPr>
          <w:w w:val="99"/>
          <w:sz w:val="28"/>
          <w:szCs w:val="28"/>
        </w:rPr>
        <w:t>values,</w:t>
      </w:r>
      <w:r>
        <w:rPr>
          <w:sz w:val="28"/>
          <w:szCs w:val="28"/>
        </w:rPr>
        <w:t xml:space="preserve"> </w:t>
      </w:r>
      <w:r>
        <w:rPr>
          <w:w w:val="99"/>
          <w:sz w:val="28"/>
          <w:szCs w:val="28"/>
        </w:rPr>
        <w:t>and</w:t>
      </w:r>
      <w:r>
        <w:rPr>
          <w:sz w:val="28"/>
          <w:szCs w:val="28"/>
        </w:rPr>
        <w:t xml:space="preserve"> </w:t>
      </w:r>
      <w:r>
        <w:rPr>
          <w:w w:val="99"/>
          <w:sz w:val="28"/>
          <w:szCs w:val="28"/>
        </w:rPr>
        <w:t>interactions</w:t>
      </w:r>
      <w:r>
        <w:rPr>
          <w:sz w:val="28"/>
          <w:szCs w:val="28"/>
        </w:rPr>
        <w:t xml:space="preserve"> </w:t>
      </w:r>
      <w:r>
        <w:rPr>
          <w:w w:val="99"/>
          <w:sz w:val="28"/>
          <w:szCs w:val="28"/>
        </w:rPr>
        <w:t>with</w:t>
      </w:r>
      <w:r>
        <w:rPr>
          <w:sz w:val="28"/>
          <w:szCs w:val="28"/>
        </w:rPr>
        <w:t xml:space="preserve"> </w:t>
      </w:r>
      <w:r>
        <w:rPr>
          <w:w w:val="99"/>
          <w:sz w:val="28"/>
          <w:szCs w:val="28"/>
        </w:rPr>
        <w:t>others.</w:t>
      </w:r>
    </w:p>
    <w:p w14:paraId="73333D84" w14:textId="77777777" w:rsidR="009E7357" w:rsidRDefault="009E7357">
      <w:pPr>
        <w:spacing w:before="13" w:line="240" w:lineRule="exact"/>
        <w:rPr>
          <w:sz w:val="24"/>
          <w:szCs w:val="24"/>
        </w:rPr>
      </w:pPr>
    </w:p>
    <w:p w14:paraId="0FCBE8D7" w14:textId="77777777" w:rsidR="009E7357" w:rsidRDefault="00625D92">
      <w:pPr>
        <w:spacing w:before="22"/>
        <w:ind w:left="113"/>
        <w:rPr>
          <w:sz w:val="28"/>
          <w:szCs w:val="28"/>
        </w:rPr>
      </w:pPr>
      <w:r>
        <w:rPr>
          <w:w w:val="99"/>
          <w:sz w:val="28"/>
          <w:szCs w:val="28"/>
        </w:rPr>
        <w:t>10</w:t>
      </w:r>
      <w:r>
        <w:rPr>
          <w:sz w:val="28"/>
          <w:szCs w:val="28"/>
        </w:rPr>
        <w:t xml:space="preserve"> </w:t>
      </w:r>
      <w:r>
        <w:rPr>
          <w:w w:val="99"/>
          <w:sz w:val="28"/>
          <w:szCs w:val="28"/>
        </w:rPr>
        <w:t>questions</w:t>
      </w:r>
      <w:r>
        <w:rPr>
          <w:sz w:val="28"/>
          <w:szCs w:val="28"/>
        </w:rPr>
        <w:t xml:space="preserve">                    </w:t>
      </w:r>
      <w:r>
        <w:rPr>
          <w:w w:val="99"/>
          <w:sz w:val="28"/>
          <w:szCs w:val="28"/>
        </w:rPr>
        <w:t>All</w:t>
      </w:r>
      <w:r>
        <w:rPr>
          <w:sz w:val="28"/>
          <w:szCs w:val="28"/>
        </w:rPr>
        <w:t xml:space="preserve"> </w:t>
      </w:r>
      <w:r>
        <w:rPr>
          <w:w w:val="99"/>
          <w:sz w:val="28"/>
          <w:szCs w:val="28"/>
        </w:rPr>
        <w:t>10</w:t>
      </w:r>
      <w:r>
        <w:rPr>
          <w:sz w:val="28"/>
          <w:szCs w:val="28"/>
        </w:rPr>
        <w:t xml:space="preserve"> </w:t>
      </w:r>
      <w:r>
        <w:rPr>
          <w:w w:val="99"/>
          <w:sz w:val="28"/>
          <w:szCs w:val="28"/>
        </w:rPr>
        <w:t>questions</w:t>
      </w:r>
      <w:r>
        <w:rPr>
          <w:sz w:val="28"/>
          <w:szCs w:val="28"/>
        </w:rPr>
        <w:t xml:space="preserve"> </w:t>
      </w:r>
      <w:r>
        <w:rPr>
          <w:w w:val="99"/>
          <w:sz w:val="28"/>
          <w:szCs w:val="28"/>
        </w:rPr>
        <w:t>from</w:t>
      </w:r>
      <w:r>
        <w:rPr>
          <w:sz w:val="28"/>
          <w:szCs w:val="28"/>
        </w:rPr>
        <w:t xml:space="preserve"> </w:t>
      </w:r>
      <w:r>
        <w:rPr>
          <w:w w:val="99"/>
          <w:sz w:val="28"/>
          <w:szCs w:val="28"/>
        </w:rPr>
        <w:t>the</w:t>
      </w:r>
      <w:r>
        <w:rPr>
          <w:sz w:val="28"/>
          <w:szCs w:val="28"/>
        </w:rPr>
        <w:t xml:space="preserve"> </w:t>
      </w:r>
      <w:r>
        <w:rPr>
          <w:w w:val="99"/>
          <w:sz w:val="28"/>
          <w:szCs w:val="28"/>
        </w:rPr>
        <w:t>instructions</w:t>
      </w:r>
      <w:r>
        <w:rPr>
          <w:sz w:val="28"/>
          <w:szCs w:val="28"/>
        </w:rPr>
        <w:t xml:space="preserve"> </w:t>
      </w:r>
      <w:r>
        <w:rPr>
          <w:w w:val="99"/>
          <w:sz w:val="28"/>
          <w:szCs w:val="28"/>
        </w:rPr>
        <w:t>are</w:t>
      </w:r>
    </w:p>
    <w:p w14:paraId="1CB04B90" w14:textId="77777777" w:rsidR="009E7357" w:rsidRDefault="00625D92">
      <w:pPr>
        <w:spacing w:line="300" w:lineRule="exact"/>
        <w:ind w:left="2897"/>
        <w:rPr>
          <w:sz w:val="28"/>
          <w:szCs w:val="28"/>
        </w:rPr>
      </w:pPr>
      <w:r>
        <w:rPr>
          <w:w w:val="99"/>
          <w:position w:val="-1"/>
          <w:sz w:val="28"/>
          <w:szCs w:val="28"/>
        </w:rPr>
        <w:t>included</w:t>
      </w:r>
      <w:r>
        <w:rPr>
          <w:position w:val="-1"/>
          <w:sz w:val="28"/>
          <w:szCs w:val="28"/>
        </w:rPr>
        <w:t xml:space="preserve"> </w:t>
      </w:r>
      <w:r>
        <w:rPr>
          <w:w w:val="99"/>
          <w:position w:val="-1"/>
          <w:sz w:val="28"/>
          <w:szCs w:val="28"/>
        </w:rPr>
        <w:t>and</w:t>
      </w:r>
      <w:r>
        <w:rPr>
          <w:position w:val="-1"/>
          <w:sz w:val="28"/>
          <w:szCs w:val="28"/>
        </w:rPr>
        <w:t xml:space="preserve"> </w:t>
      </w:r>
      <w:r>
        <w:rPr>
          <w:w w:val="99"/>
          <w:position w:val="-1"/>
          <w:sz w:val="28"/>
          <w:szCs w:val="28"/>
        </w:rPr>
        <w:t>answered</w:t>
      </w:r>
      <w:r>
        <w:rPr>
          <w:position w:val="-1"/>
          <w:sz w:val="28"/>
          <w:szCs w:val="28"/>
        </w:rPr>
        <w:t xml:space="preserve"> </w:t>
      </w:r>
      <w:r>
        <w:rPr>
          <w:w w:val="99"/>
          <w:position w:val="-1"/>
          <w:sz w:val="28"/>
          <w:szCs w:val="28"/>
        </w:rPr>
        <w:t>thoroughly.</w:t>
      </w:r>
      <w:r>
        <w:rPr>
          <w:position w:val="-1"/>
          <w:sz w:val="28"/>
          <w:szCs w:val="28"/>
        </w:rPr>
        <w:t xml:space="preserve">                         </w:t>
      </w:r>
      <w:r>
        <w:rPr>
          <w:w w:val="99"/>
          <w:sz w:val="28"/>
          <w:szCs w:val="28"/>
        </w:rPr>
        <w:t>4</w:t>
      </w:r>
    </w:p>
    <w:p w14:paraId="324F836B" w14:textId="77777777" w:rsidR="009E7357" w:rsidRDefault="009E7357">
      <w:pPr>
        <w:spacing w:before="15" w:line="280" w:lineRule="exact"/>
        <w:rPr>
          <w:sz w:val="28"/>
          <w:szCs w:val="28"/>
        </w:rPr>
      </w:pPr>
    </w:p>
    <w:p w14:paraId="2F716AE0" w14:textId="77777777" w:rsidR="009E7357" w:rsidRDefault="00625D92">
      <w:pPr>
        <w:spacing w:before="26" w:line="320" w:lineRule="exact"/>
        <w:ind w:left="2897" w:right="1461" w:hanging="2784"/>
        <w:rPr>
          <w:sz w:val="28"/>
          <w:szCs w:val="28"/>
        </w:rPr>
      </w:pPr>
      <w:r>
        <w:rPr>
          <w:w w:val="99"/>
          <w:sz w:val="28"/>
          <w:szCs w:val="28"/>
        </w:rPr>
        <w:t>3-5</w:t>
      </w:r>
      <w:r>
        <w:rPr>
          <w:sz w:val="28"/>
          <w:szCs w:val="28"/>
        </w:rPr>
        <w:t xml:space="preserve"> </w:t>
      </w:r>
      <w:r>
        <w:rPr>
          <w:w w:val="99"/>
          <w:sz w:val="28"/>
          <w:szCs w:val="28"/>
        </w:rPr>
        <w:t>questions</w:t>
      </w:r>
      <w:r>
        <w:rPr>
          <w:sz w:val="28"/>
          <w:szCs w:val="28"/>
        </w:rPr>
        <w:t xml:space="preserve">                  </w:t>
      </w:r>
      <w:proofErr w:type="gramStart"/>
      <w:r>
        <w:rPr>
          <w:w w:val="99"/>
          <w:sz w:val="28"/>
          <w:szCs w:val="28"/>
        </w:rPr>
        <w:t>An</w:t>
      </w:r>
      <w:proofErr w:type="gramEnd"/>
      <w:r>
        <w:rPr>
          <w:sz w:val="28"/>
          <w:szCs w:val="28"/>
        </w:rPr>
        <w:t xml:space="preserve"> </w:t>
      </w:r>
      <w:r>
        <w:rPr>
          <w:w w:val="99"/>
          <w:sz w:val="28"/>
          <w:szCs w:val="28"/>
        </w:rPr>
        <w:t>additional</w:t>
      </w:r>
      <w:r>
        <w:rPr>
          <w:sz w:val="28"/>
          <w:szCs w:val="28"/>
        </w:rPr>
        <w:t xml:space="preserve"> </w:t>
      </w:r>
      <w:r>
        <w:rPr>
          <w:w w:val="99"/>
          <w:sz w:val="28"/>
          <w:szCs w:val="28"/>
        </w:rPr>
        <w:t>3-5</w:t>
      </w:r>
      <w:r>
        <w:rPr>
          <w:sz w:val="28"/>
          <w:szCs w:val="28"/>
        </w:rPr>
        <w:t xml:space="preserve"> </w:t>
      </w:r>
      <w:r>
        <w:rPr>
          <w:w w:val="99"/>
          <w:sz w:val="28"/>
          <w:szCs w:val="28"/>
        </w:rPr>
        <w:t>original,</w:t>
      </w:r>
      <w:r>
        <w:rPr>
          <w:sz w:val="28"/>
          <w:szCs w:val="28"/>
        </w:rPr>
        <w:t xml:space="preserve"> </w:t>
      </w:r>
      <w:r>
        <w:rPr>
          <w:w w:val="99"/>
          <w:sz w:val="28"/>
          <w:szCs w:val="28"/>
        </w:rPr>
        <w:t>unique,</w:t>
      </w:r>
      <w:r>
        <w:rPr>
          <w:sz w:val="28"/>
          <w:szCs w:val="28"/>
        </w:rPr>
        <w:t xml:space="preserve"> </w:t>
      </w:r>
      <w:r>
        <w:rPr>
          <w:w w:val="99"/>
          <w:sz w:val="28"/>
          <w:szCs w:val="28"/>
        </w:rPr>
        <w:t>and thought-provoking</w:t>
      </w:r>
      <w:r>
        <w:rPr>
          <w:sz w:val="28"/>
          <w:szCs w:val="28"/>
        </w:rPr>
        <w:t xml:space="preserve"> </w:t>
      </w:r>
      <w:r>
        <w:rPr>
          <w:w w:val="99"/>
          <w:sz w:val="28"/>
          <w:szCs w:val="28"/>
        </w:rPr>
        <w:t>questions</w:t>
      </w:r>
      <w:r>
        <w:rPr>
          <w:sz w:val="28"/>
          <w:szCs w:val="28"/>
        </w:rPr>
        <w:t xml:space="preserve"> </w:t>
      </w:r>
      <w:r>
        <w:rPr>
          <w:w w:val="99"/>
          <w:sz w:val="28"/>
          <w:szCs w:val="28"/>
        </w:rPr>
        <w:t>are</w:t>
      </w:r>
      <w:r>
        <w:rPr>
          <w:sz w:val="28"/>
          <w:szCs w:val="28"/>
        </w:rPr>
        <w:t xml:space="preserve"> </w:t>
      </w:r>
      <w:r>
        <w:rPr>
          <w:w w:val="99"/>
          <w:sz w:val="28"/>
          <w:szCs w:val="28"/>
        </w:rPr>
        <w:t>included</w:t>
      </w:r>
    </w:p>
    <w:p w14:paraId="2D1DE666" w14:textId="77777777" w:rsidR="009E7357" w:rsidRDefault="00625D92">
      <w:pPr>
        <w:spacing w:line="300" w:lineRule="exact"/>
        <w:ind w:left="2897"/>
        <w:rPr>
          <w:sz w:val="28"/>
          <w:szCs w:val="28"/>
        </w:rPr>
      </w:pPr>
      <w:r>
        <w:rPr>
          <w:w w:val="99"/>
          <w:position w:val="-1"/>
          <w:sz w:val="28"/>
          <w:szCs w:val="28"/>
        </w:rPr>
        <w:t>and</w:t>
      </w:r>
      <w:r>
        <w:rPr>
          <w:position w:val="-1"/>
          <w:sz w:val="28"/>
          <w:szCs w:val="28"/>
        </w:rPr>
        <w:t xml:space="preserve"> </w:t>
      </w:r>
      <w:r>
        <w:rPr>
          <w:w w:val="99"/>
          <w:position w:val="-1"/>
          <w:sz w:val="28"/>
          <w:szCs w:val="28"/>
        </w:rPr>
        <w:t>answering</w:t>
      </w:r>
      <w:r>
        <w:rPr>
          <w:position w:val="-1"/>
          <w:sz w:val="28"/>
          <w:szCs w:val="28"/>
        </w:rPr>
        <w:t xml:space="preserve"> </w:t>
      </w:r>
      <w:r>
        <w:rPr>
          <w:w w:val="99"/>
          <w:position w:val="-1"/>
          <w:sz w:val="28"/>
          <w:szCs w:val="28"/>
        </w:rPr>
        <w:t>thoroughly.</w:t>
      </w:r>
      <w:r>
        <w:rPr>
          <w:position w:val="-1"/>
          <w:sz w:val="28"/>
          <w:szCs w:val="28"/>
        </w:rPr>
        <w:t xml:space="preserve">                                      </w:t>
      </w:r>
      <w:r>
        <w:rPr>
          <w:w w:val="99"/>
          <w:position w:val="17"/>
          <w:sz w:val="28"/>
          <w:szCs w:val="28"/>
        </w:rPr>
        <w:t>3</w:t>
      </w:r>
    </w:p>
    <w:p w14:paraId="6F1C946B" w14:textId="77777777" w:rsidR="009E7357" w:rsidRDefault="009E7357">
      <w:pPr>
        <w:spacing w:before="11" w:line="260" w:lineRule="exact"/>
        <w:rPr>
          <w:sz w:val="26"/>
          <w:szCs w:val="26"/>
        </w:rPr>
      </w:pPr>
    </w:p>
    <w:p w14:paraId="3676C402" w14:textId="77777777" w:rsidR="009E7357" w:rsidRDefault="00625D92">
      <w:pPr>
        <w:spacing w:before="22"/>
        <w:ind w:left="113"/>
        <w:rPr>
          <w:sz w:val="28"/>
          <w:szCs w:val="28"/>
        </w:rPr>
      </w:pPr>
      <w:r>
        <w:rPr>
          <w:w w:val="99"/>
          <w:sz w:val="28"/>
          <w:szCs w:val="28"/>
        </w:rPr>
        <w:t>Appendix</w:t>
      </w:r>
      <w:r>
        <w:rPr>
          <w:sz w:val="28"/>
          <w:szCs w:val="28"/>
        </w:rPr>
        <w:t xml:space="preserve">         </w:t>
      </w:r>
      <w:r>
        <w:rPr>
          <w:sz w:val="28"/>
          <w:szCs w:val="28"/>
        </w:rPr>
        <w:t xml:space="preserve">               </w:t>
      </w:r>
      <w:r>
        <w:rPr>
          <w:w w:val="99"/>
          <w:sz w:val="28"/>
          <w:szCs w:val="28"/>
        </w:rPr>
        <w:t>An</w:t>
      </w:r>
      <w:r>
        <w:rPr>
          <w:sz w:val="28"/>
          <w:szCs w:val="28"/>
        </w:rPr>
        <w:t xml:space="preserve"> </w:t>
      </w:r>
      <w:r>
        <w:rPr>
          <w:w w:val="99"/>
          <w:sz w:val="28"/>
          <w:szCs w:val="28"/>
        </w:rPr>
        <w:t>appendix</w:t>
      </w:r>
      <w:r>
        <w:rPr>
          <w:sz w:val="28"/>
          <w:szCs w:val="28"/>
        </w:rPr>
        <w:t xml:space="preserve"> </w:t>
      </w:r>
      <w:r>
        <w:rPr>
          <w:w w:val="99"/>
          <w:sz w:val="28"/>
          <w:szCs w:val="28"/>
        </w:rPr>
        <w:t>with</w:t>
      </w:r>
      <w:r>
        <w:rPr>
          <w:sz w:val="28"/>
          <w:szCs w:val="28"/>
        </w:rPr>
        <w:t xml:space="preserve"> </w:t>
      </w:r>
      <w:r>
        <w:rPr>
          <w:w w:val="99"/>
          <w:sz w:val="28"/>
          <w:szCs w:val="28"/>
        </w:rPr>
        <w:t>all</w:t>
      </w:r>
      <w:r>
        <w:rPr>
          <w:sz w:val="28"/>
          <w:szCs w:val="28"/>
        </w:rPr>
        <w:t xml:space="preserve"> </w:t>
      </w:r>
      <w:r>
        <w:rPr>
          <w:w w:val="99"/>
          <w:sz w:val="28"/>
          <w:szCs w:val="28"/>
        </w:rPr>
        <w:t>13-15</w:t>
      </w:r>
      <w:r>
        <w:rPr>
          <w:sz w:val="28"/>
          <w:szCs w:val="28"/>
        </w:rPr>
        <w:t xml:space="preserve"> </w:t>
      </w:r>
      <w:r>
        <w:rPr>
          <w:w w:val="99"/>
          <w:sz w:val="28"/>
          <w:szCs w:val="28"/>
        </w:rPr>
        <w:t>questions</w:t>
      </w:r>
      <w:r>
        <w:rPr>
          <w:sz w:val="28"/>
          <w:szCs w:val="28"/>
        </w:rPr>
        <w:t xml:space="preserve"> </w:t>
      </w:r>
      <w:r>
        <w:rPr>
          <w:w w:val="99"/>
          <w:sz w:val="28"/>
          <w:szCs w:val="28"/>
        </w:rPr>
        <w:t>is</w:t>
      </w:r>
    </w:p>
    <w:p w14:paraId="054A5360" w14:textId="77777777" w:rsidR="009E7357" w:rsidRDefault="00625D92">
      <w:pPr>
        <w:spacing w:line="300" w:lineRule="exact"/>
        <w:ind w:left="2897"/>
        <w:rPr>
          <w:sz w:val="28"/>
          <w:szCs w:val="28"/>
        </w:rPr>
      </w:pPr>
      <w:r>
        <w:rPr>
          <w:w w:val="99"/>
          <w:position w:val="-1"/>
          <w:sz w:val="28"/>
          <w:szCs w:val="28"/>
        </w:rPr>
        <w:t>listed.</w:t>
      </w:r>
      <w:r>
        <w:rPr>
          <w:position w:val="-1"/>
          <w:sz w:val="28"/>
          <w:szCs w:val="28"/>
        </w:rPr>
        <w:t xml:space="preserve">                                                                       </w:t>
      </w:r>
      <w:r>
        <w:rPr>
          <w:w w:val="99"/>
          <w:sz w:val="28"/>
          <w:szCs w:val="28"/>
        </w:rPr>
        <w:t>3</w:t>
      </w:r>
    </w:p>
    <w:p w14:paraId="0F6D4AC4" w14:textId="77777777" w:rsidR="009E7357" w:rsidRDefault="009E7357">
      <w:pPr>
        <w:spacing w:line="100" w:lineRule="exact"/>
        <w:rPr>
          <w:sz w:val="10"/>
          <w:szCs w:val="10"/>
        </w:rPr>
      </w:pPr>
    </w:p>
    <w:p w14:paraId="6EDA0037" w14:textId="77777777" w:rsidR="009E7357" w:rsidRDefault="009E7357">
      <w:pPr>
        <w:spacing w:line="200" w:lineRule="exact"/>
      </w:pPr>
    </w:p>
    <w:p w14:paraId="3C4734F8" w14:textId="77777777" w:rsidR="009E7357" w:rsidRDefault="00625D92">
      <w:pPr>
        <w:spacing w:before="22" w:line="320" w:lineRule="exact"/>
        <w:ind w:left="113"/>
        <w:rPr>
          <w:sz w:val="28"/>
          <w:szCs w:val="28"/>
        </w:rPr>
      </w:pPr>
      <w:r>
        <w:rPr>
          <w:w w:val="99"/>
          <w:sz w:val="28"/>
          <w:szCs w:val="28"/>
        </w:rPr>
        <w:t>Mechanics</w:t>
      </w:r>
      <w:r>
        <w:rPr>
          <w:sz w:val="28"/>
          <w:szCs w:val="28"/>
        </w:rPr>
        <w:t xml:space="preserve">                      </w:t>
      </w:r>
      <w:r>
        <w:rPr>
          <w:w w:val="99"/>
          <w:sz w:val="28"/>
          <w:szCs w:val="28"/>
        </w:rPr>
        <w:t>There</w:t>
      </w:r>
      <w:r>
        <w:rPr>
          <w:sz w:val="28"/>
          <w:szCs w:val="28"/>
        </w:rPr>
        <w:t xml:space="preserve"> </w:t>
      </w:r>
      <w:r>
        <w:rPr>
          <w:w w:val="99"/>
          <w:sz w:val="28"/>
          <w:szCs w:val="28"/>
        </w:rPr>
        <w:t>are</w:t>
      </w:r>
      <w:r>
        <w:rPr>
          <w:sz w:val="28"/>
          <w:szCs w:val="28"/>
        </w:rPr>
        <w:t xml:space="preserve"> </w:t>
      </w:r>
      <w:r>
        <w:rPr>
          <w:w w:val="99"/>
          <w:sz w:val="28"/>
          <w:szCs w:val="28"/>
        </w:rPr>
        <w:t>no</w:t>
      </w:r>
      <w:r>
        <w:rPr>
          <w:sz w:val="28"/>
          <w:szCs w:val="28"/>
        </w:rPr>
        <w:t xml:space="preserve"> </w:t>
      </w:r>
      <w:r>
        <w:rPr>
          <w:w w:val="99"/>
          <w:sz w:val="28"/>
          <w:szCs w:val="28"/>
        </w:rPr>
        <w:t>grammatical,</w:t>
      </w:r>
      <w:r>
        <w:rPr>
          <w:sz w:val="28"/>
          <w:szCs w:val="28"/>
        </w:rPr>
        <w:t xml:space="preserve"> </w:t>
      </w:r>
      <w:r>
        <w:rPr>
          <w:w w:val="99"/>
          <w:sz w:val="28"/>
          <w:szCs w:val="28"/>
        </w:rPr>
        <w:t>spelling</w:t>
      </w:r>
      <w:r>
        <w:rPr>
          <w:sz w:val="28"/>
          <w:szCs w:val="28"/>
        </w:rPr>
        <w:t xml:space="preserve"> </w:t>
      </w:r>
      <w:r>
        <w:rPr>
          <w:w w:val="99"/>
          <w:sz w:val="28"/>
          <w:szCs w:val="28"/>
        </w:rPr>
        <w:t>or</w:t>
      </w:r>
    </w:p>
    <w:p w14:paraId="12C7D2A8" w14:textId="77777777" w:rsidR="009E7357" w:rsidRDefault="00625D92">
      <w:pPr>
        <w:spacing w:line="300" w:lineRule="exact"/>
        <w:ind w:left="2897"/>
        <w:rPr>
          <w:sz w:val="28"/>
          <w:szCs w:val="28"/>
        </w:rPr>
      </w:pPr>
      <w:r>
        <w:rPr>
          <w:w w:val="99"/>
          <w:position w:val="-1"/>
          <w:sz w:val="28"/>
          <w:szCs w:val="28"/>
        </w:rPr>
        <w:t>punctuation</w:t>
      </w:r>
      <w:r>
        <w:rPr>
          <w:position w:val="-1"/>
          <w:sz w:val="28"/>
          <w:szCs w:val="28"/>
        </w:rPr>
        <w:t xml:space="preserve"> </w:t>
      </w:r>
      <w:r>
        <w:rPr>
          <w:w w:val="99"/>
          <w:position w:val="-1"/>
          <w:sz w:val="28"/>
          <w:szCs w:val="28"/>
        </w:rPr>
        <w:t>errors.</w:t>
      </w:r>
      <w:r>
        <w:rPr>
          <w:position w:val="-1"/>
          <w:sz w:val="28"/>
          <w:szCs w:val="28"/>
        </w:rPr>
        <w:t xml:space="preserve">                                                   </w:t>
      </w:r>
      <w:r>
        <w:rPr>
          <w:w w:val="99"/>
          <w:position w:val="3"/>
          <w:sz w:val="28"/>
          <w:szCs w:val="28"/>
        </w:rPr>
        <w:t>5</w:t>
      </w:r>
    </w:p>
    <w:p w14:paraId="16E9323A" w14:textId="77777777" w:rsidR="009E7357" w:rsidRDefault="009E7357">
      <w:pPr>
        <w:spacing w:before="2" w:line="240" w:lineRule="exact"/>
        <w:rPr>
          <w:sz w:val="24"/>
          <w:szCs w:val="24"/>
        </w:rPr>
      </w:pPr>
    </w:p>
    <w:p w14:paraId="0B38A195" w14:textId="77777777" w:rsidR="009E7357" w:rsidRDefault="00625D92">
      <w:pPr>
        <w:spacing w:before="22"/>
        <w:ind w:left="113"/>
        <w:rPr>
          <w:sz w:val="28"/>
          <w:szCs w:val="28"/>
        </w:rPr>
      </w:pPr>
      <w:r>
        <w:rPr>
          <w:w w:val="99"/>
          <w:sz w:val="28"/>
          <w:szCs w:val="28"/>
        </w:rPr>
        <w:t>APA</w:t>
      </w:r>
      <w:r>
        <w:rPr>
          <w:sz w:val="28"/>
          <w:szCs w:val="28"/>
        </w:rPr>
        <w:t xml:space="preserve"> </w:t>
      </w:r>
      <w:r>
        <w:rPr>
          <w:w w:val="99"/>
          <w:sz w:val="28"/>
          <w:szCs w:val="28"/>
        </w:rPr>
        <w:t>format</w:t>
      </w:r>
      <w:r>
        <w:rPr>
          <w:sz w:val="28"/>
          <w:szCs w:val="28"/>
        </w:rPr>
        <w:t xml:space="preserve">                    </w:t>
      </w:r>
      <w:r>
        <w:rPr>
          <w:w w:val="99"/>
          <w:sz w:val="28"/>
          <w:szCs w:val="28"/>
        </w:rPr>
        <w:t>Paper</w:t>
      </w:r>
      <w:r>
        <w:rPr>
          <w:sz w:val="28"/>
          <w:szCs w:val="28"/>
        </w:rPr>
        <w:t xml:space="preserve"> </w:t>
      </w:r>
      <w:r>
        <w:rPr>
          <w:w w:val="99"/>
          <w:sz w:val="28"/>
          <w:szCs w:val="28"/>
        </w:rPr>
        <w:t>follows</w:t>
      </w:r>
      <w:r>
        <w:rPr>
          <w:sz w:val="28"/>
          <w:szCs w:val="28"/>
        </w:rPr>
        <w:t xml:space="preserve"> </w:t>
      </w:r>
      <w:r>
        <w:rPr>
          <w:w w:val="99"/>
          <w:sz w:val="28"/>
          <w:szCs w:val="28"/>
        </w:rPr>
        <w:t>APA</w:t>
      </w:r>
      <w:r>
        <w:rPr>
          <w:sz w:val="28"/>
          <w:szCs w:val="28"/>
        </w:rPr>
        <w:t xml:space="preserve"> </w:t>
      </w:r>
      <w:r>
        <w:rPr>
          <w:w w:val="99"/>
          <w:sz w:val="28"/>
          <w:szCs w:val="28"/>
        </w:rPr>
        <w:t>format</w:t>
      </w:r>
      <w:r>
        <w:rPr>
          <w:sz w:val="28"/>
          <w:szCs w:val="28"/>
        </w:rPr>
        <w:t xml:space="preserve"> </w:t>
      </w:r>
      <w:r>
        <w:rPr>
          <w:w w:val="99"/>
          <w:sz w:val="28"/>
          <w:szCs w:val="28"/>
        </w:rPr>
        <w:t>and</w:t>
      </w:r>
      <w:r>
        <w:rPr>
          <w:sz w:val="28"/>
          <w:szCs w:val="28"/>
        </w:rPr>
        <w:t xml:space="preserve"> </w:t>
      </w:r>
      <w:r>
        <w:rPr>
          <w:w w:val="99"/>
          <w:sz w:val="28"/>
          <w:szCs w:val="28"/>
        </w:rPr>
        <w:t>properly</w:t>
      </w:r>
    </w:p>
    <w:p w14:paraId="169B81AF" w14:textId="77777777" w:rsidR="009E7357" w:rsidRDefault="00625D92">
      <w:pPr>
        <w:spacing w:before="3" w:line="320" w:lineRule="exact"/>
        <w:ind w:left="2897" w:right="330"/>
        <w:rPr>
          <w:sz w:val="28"/>
          <w:szCs w:val="28"/>
        </w:rPr>
      </w:pPr>
      <w:r>
        <w:rPr>
          <w:w w:val="99"/>
          <w:sz w:val="28"/>
          <w:szCs w:val="28"/>
        </w:rPr>
        <w:t>cites</w:t>
      </w:r>
      <w:r>
        <w:rPr>
          <w:sz w:val="28"/>
          <w:szCs w:val="28"/>
        </w:rPr>
        <w:t xml:space="preserve"> </w:t>
      </w:r>
      <w:r>
        <w:rPr>
          <w:w w:val="99"/>
          <w:sz w:val="28"/>
          <w:szCs w:val="28"/>
        </w:rPr>
        <w:t>relevant</w:t>
      </w:r>
      <w:r>
        <w:rPr>
          <w:sz w:val="28"/>
          <w:szCs w:val="28"/>
        </w:rPr>
        <w:t xml:space="preserve"> </w:t>
      </w:r>
      <w:r>
        <w:rPr>
          <w:w w:val="99"/>
          <w:sz w:val="28"/>
          <w:szCs w:val="28"/>
        </w:rPr>
        <w:t>sources.</w:t>
      </w:r>
      <w:r>
        <w:rPr>
          <w:sz w:val="28"/>
          <w:szCs w:val="28"/>
        </w:rPr>
        <w:t xml:space="preserve"> </w:t>
      </w:r>
      <w:r>
        <w:rPr>
          <w:w w:val="99"/>
          <w:sz w:val="28"/>
          <w:szCs w:val="28"/>
        </w:rPr>
        <w:t>Includes</w:t>
      </w:r>
      <w:r>
        <w:rPr>
          <w:sz w:val="28"/>
          <w:szCs w:val="28"/>
        </w:rPr>
        <w:t xml:space="preserve"> </w:t>
      </w:r>
      <w:r>
        <w:rPr>
          <w:w w:val="99"/>
          <w:sz w:val="28"/>
          <w:szCs w:val="28"/>
        </w:rPr>
        <w:t>an</w:t>
      </w:r>
      <w:r>
        <w:rPr>
          <w:sz w:val="28"/>
          <w:szCs w:val="28"/>
        </w:rPr>
        <w:t xml:space="preserve"> </w:t>
      </w:r>
      <w:r>
        <w:rPr>
          <w:w w:val="99"/>
          <w:sz w:val="28"/>
          <w:szCs w:val="28"/>
        </w:rPr>
        <w:t>APA</w:t>
      </w:r>
      <w:r>
        <w:rPr>
          <w:sz w:val="28"/>
          <w:szCs w:val="28"/>
        </w:rPr>
        <w:t xml:space="preserve">                 </w:t>
      </w:r>
      <w:r>
        <w:rPr>
          <w:w w:val="99"/>
          <w:sz w:val="28"/>
          <w:szCs w:val="28"/>
        </w:rPr>
        <w:t xml:space="preserve">5 </w:t>
      </w:r>
      <w:r>
        <w:rPr>
          <w:w w:val="99"/>
          <w:sz w:val="28"/>
          <w:szCs w:val="28"/>
        </w:rPr>
        <w:t>reference</w:t>
      </w:r>
      <w:r>
        <w:rPr>
          <w:sz w:val="28"/>
          <w:szCs w:val="28"/>
        </w:rPr>
        <w:t xml:space="preserve"> </w:t>
      </w:r>
      <w:r>
        <w:rPr>
          <w:w w:val="99"/>
          <w:sz w:val="28"/>
          <w:szCs w:val="28"/>
        </w:rPr>
        <w:t>page</w:t>
      </w:r>
      <w:r>
        <w:rPr>
          <w:sz w:val="28"/>
          <w:szCs w:val="28"/>
        </w:rPr>
        <w:t xml:space="preserve"> </w:t>
      </w:r>
      <w:r>
        <w:rPr>
          <w:w w:val="99"/>
          <w:sz w:val="28"/>
          <w:szCs w:val="28"/>
        </w:rPr>
        <w:t>if</w:t>
      </w:r>
      <w:r>
        <w:rPr>
          <w:sz w:val="28"/>
          <w:szCs w:val="28"/>
        </w:rPr>
        <w:t xml:space="preserve"> </w:t>
      </w:r>
      <w:r>
        <w:rPr>
          <w:w w:val="99"/>
          <w:sz w:val="28"/>
          <w:szCs w:val="28"/>
        </w:rPr>
        <w:t>necessary.</w:t>
      </w:r>
    </w:p>
    <w:sectPr w:rsidR="009E7357">
      <w:type w:val="continuous"/>
      <w:pgSz w:w="12240" w:h="15840"/>
      <w:pgMar w:top="1380" w:right="172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613BE"/>
    <w:multiLevelType w:val="hybridMultilevel"/>
    <w:tmpl w:val="2BDA9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F81070"/>
    <w:multiLevelType w:val="multilevel"/>
    <w:tmpl w:val="ABDCAF3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357"/>
    <w:rsid w:val="00625D92"/>
    <w:rsid w:val="009E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55F0B2B8"/>
  <w15:docId w15:val="{80F05557-980A-4BEB-B989-F48070DF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Hailey West</dc:creator>
  <cp:lastModifiedBy>Hailey West</cp:lastModifiedBy>
  <cp:revision>2</cp:revision>
  <dcterms:created xsi:type="dcterms:W3CDTF">2019-09-25T15:56:00Z</dcterms:created>
  <dcterms:modified xsi:type="dcterms:W3CDTF">2019-09-25T15:56:00Z</dcterms:modified>
</cp:coreProperties>
</file>